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054D7" w14:textId="715B1242" w:rsidR="005F385D" w:rsidRDefault="005F385D" w:rsidP="00386936">
      <w:pPr>
        <w:rPr>
          <w:rFonts w:ascii="Times New Roman" w:hAnsi="Times New Roman"/>
          <w:sz w:val="26"/>
          <w:szCs w:val="26"/>
        </w:rPr>
      </w:pPr>
      <w:r>
        <w:rPr>
          <w:noProof/>
        </w:rPr>
        <w:drawing>
          <wp:inline distT="0" distB="0" distL="0" distR="0" wp14:anchorId="0773F4DA" wp14:editId="69D11667">
            <wp:extent cx="5686425" cy="822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47" t="681" r="1027" b="1392"/>
                    <a:stretch/>
                  </pic:blipFill>
                  <pic:spPr bwMode="auto">
                    <a:xfrm>
                      <a:off x="0" y="0"/>
                      <a:ext cx="5686425" cy="8220075"/>
                    </a:xfrm>
                    <a:prstGeom prst="rect">
                      <a:avLst/>
                    </a:prstGeom>
                    <a:noFill/>
                    <a:ln>
                      <a:noFill/>
                    </a:ln>
                    <a:extLst>
                      <a:ext uri="{53640926-AAD7-44D8-BBD7-CCE9431645EC}">
                        <a14:shadowObscured xmlns:a14="http://schemas.microsoft.com/office/drawing/2010/main"/>
                      </a:ext>
                    </a:extLst>
                  </pic:spPr>
                </pic:pic>
              </a:graphicData>
            </a:graphic>
          </wp:inline>
        </w:drawing>
      </w:r>
    </w:p>
    <w:p w14:paraId="7158CFBC" w14:textId="77777777" w:rsidR="005F385D" w:rsidRDefault="005F385D" w:rsidP="00386936">
      <w:pPr>
        <w:rPr>
          <w:rFonts w:ascii="Times New Roman" w:hAnsi="Times New Roman"/>
          <w:sz w:val="26"/>
          <w:szCs w:val="26"/>
        </w:rPr>
      </w:pPr>
    </w:p>
    <w:p w14:paraId="28E8181E" w14:textId="77777777" w:rsidR="005F385D" w:rsidRDefault="005F385D" w:rsidP="00386936">
      <w:pPr>
        <w:rPr>
          <w:rFonts w:ascii="Times New Roman" w:hAnsi="Times New Roman"/>
          <w:sz w:val="26"/>
          <w:szCs w:val="26"/>
        </w:rPr>
      </w:pPr>
    </w:p>
    <w:p w14:paraId="61D82715" w14:textId="77777777" w:rsidR="005F385D" w:rsidRDefault="005F385D" w:rsidP="00386936">
      <w:pPr>
        <w:rPr>
          <w:rFonts w:ascii="Times New Roman" w:hAnsi="Times New Roman"/>
          <w:sz w:val="26"/>
          <w:szCs w:val="26"/>
        </w:rPr>
      </w:pPr>
    </w:p>
    <w:p w14:paraId="538BA9C3" w14:textId="77777777" w:rsidR="005F385D" w:rsidRDefault="005F385D" w:rsidP="00386936">
      <w:pPr>
        <w:rPr>
          <w:rFonts w:ascii="Times New Roman" w:hAnsi="Times New Roman"/>
          <w:sz w:val="26"/>
          <w:szCs w:val="26"/>
        </w:rPr>
      </w:pPr>
    </w:p>
    <w:p w14:paraId="011B0C2B" w14:textId="3C604033" w:rsidR="00D4622F" w:rsidRPr="00386936" w:rsidRDefault="00386936" w:rsidP="00386936">
      <w:pPr>
        <w:rPr>
          <w:rFonts w:ascii="Times New Roman" w:hAnsi="Times New Roman"/>
          <w:sz w:val="26"/>
          <w:szCs w:val="26"/>
        </w:rPr>
      </w:pPr>
      <w:r w:rsidRPr="00386936">
        <w:rPr>
          <w:rFonts w:ascii="Times New Roman" w:hAnsi="Times New Roman"/>
          <w:sz w:val="26"/>
          <w:szCs w:val="26"/>
        </w:rPr>
        <w:lastRenderedPageBreak/>
        <w:t>М</w:t>
      </w:r>
      <w:r w:rsidR="00111752" w:rsidRPr="00386936">
        <w:rPr>
          <w:rFonts w:ascii="Times New Roman" w:hAnsi="Times New Roman"/>
          <w:sz w:val="26"/>
          <w:szCs w:val="26"/>
        </w:rPr>
        <w:t xml:space="preserve">етодические указания </w:t>
      </w:r>
      <w:r w:rsidR="00D4622F" w:rsidRPr="00386936">
        <w:rPr>
          <w:rFonts w:ascii="Times New Roman" w:hAnsi="Times New Roman"/>
          <w:sz w:val="26"/>
          <w:szCs w:val="26"/>
        </w:rPr>
        <w:t>разработаны на</w:t>
      </w:r>
      <w:r w:rsidR="00111752" w:rsidRPr="00386936">
        <w:rPr>
          <w:rFonts w:ascii="Times New Roman" w:hAnsi="Times New Roman"/>
          <w:sz w:val="26"/>
          <w:szCs w:val="26"/>
        </w:rPr>
        <w:t xml:space="preserve"> основе</w:t>
      </w:r>
      <w:r w:rsidR="00D4622F" w:rsidRPr="00386936">
        <w:rPr>
          <w:rFonts w:ascii="Times New Roman" w:hAnsi="Times New Roman"/>
          <w:sz w:val="26"/>
          <w:szCs w:val="26"/>
        </w:rPr>
        <w:t>:</w:t>
      </w:r>
    </w:p>
    <w:p w14:paraId="5579B1B8" w14:textId="77777777" w:rsidR="00386936" w:rsidRPr="00386936" w:rsidRDefault="00386936" w:rsidP="00386936">
      <w:pPr>
        <w:spacing w:after="0" w:line="240" w:lineRule="auto"/>
        <w:jc w:val="both"/>
        <w:rPr>
          <w:rFonts w:ascii="Times New Roman" w:hAnsi="Times New Roman"/>
          <w:sz w:val="26"/>
          <w:szCs w:val="26"/>
        </w:rPr>
      </w:pPr>
      <w:r w:rsidRPr="00386936">
        <w:rPr>
          <w:rFonts w:ascii="Times New Roman" w:eastAsia="Times New Roman" w:hAnsi="Times New Roman"/>
          <w:sz w:val="26"/>
          <w:szCs w:val="26"/>
          <w:lang w:eastAsia="ru-RU"/>
        </w:rPr>
        <w:t xml:space="preserve">- </w:t>
      </w:r>
      <w:r w:rsidRPr="00386936">
        <w:rPr>
          <w:rFonts w:ascii="Times New Roman" w:hAnsi="Times New Roman"/>
          <w:sz w:val="26"/>
          <w:szCs w:val="26"/>
        </w:rPr>
        <w:t>Федерального государственного образовательного стандарта среднего общего образования;</w:t>
      </w:r>
    </w:p>
    <w:p w14:paraId="38A3CCCA" w14:textId="77777777" w:rsidR="00386936" w:rsidRPr="00386936" w:rsidRDefault="00386936" w:rsidP="00386936">
      <w:pPr>
        <w:spacing w:after="0" w:line="240" w:lineRule="auto"/>
        <w:jc w:val="both"/>
        <w:rPr>
          <w:rFonts w:ascii="Times New Roman" w:eastAsia="Times New Roman" w:hAnsi="Times New Roman"/>
          <w:sz w:val="26"/>
          <w:szCs w:val="26"/>
          <w:lang w:eastAsia="ru-RU"/>
        </w:rPr>
      </w:pPr>
    </w:p>
    <w:p w14:paraId="7EF43F44" w14:textId="77777777" w:rsidR="00386936" w:rsidRPr="00386936" w:rsidRDefault="00386936" w:rsidP="00386936">
      <w:pPr>
        <w:jc w:val="both"/>
        <w:rPr>
          <w:rFonts w:ascii="Times New Roman" w:hAnsi="Times New Roman"/>
          <w:bCs/>
          <w:sz w:val="26"/>
          <w:szCs w:val="26"/>
          <w:lang w:bidi="ru-RU"/>
        </w:rPr>
      </w:pPr>
      <w:r w:rsidRPr="00386936">
        <w:rPr>
          <w:rFonts w:ascii="Times New Roman" w:hAnsi="Times New Roman"/>
          <w:sz w:val="26"/>
          <w:szCs w:val="26"/>
        </w:rPr>
        <w:t>-</w:t>
      </w:r>
      <w:r w:rsidRPr="0038693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386936">
        <w:rPr>
          <w:rFonts w:ascii="Times New Roman" w:hAnsi="Times New Roman"/>
          <w:b/>
          <w:sz w:val="26"/>
          <w:szCs w:val="26"/>
        </w:rPr>
        <w:t xml:space="preserve"> </w:t>
      </w:r>
      <w:r w:rsidRPr="0038693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386936">
        <w:rPr>
          <w:rFonts w:ascii="Times New Roman" w:hAnsi="Times New Roman"/>
          <w:sz w:val="26"/>
          <w:szCs w:val="26"/>
        </w:rPr>
        <w:t>утвержденный приказом Минобрнауки России от</w:t>
      </w:r>
      <w:r w:rsidRPr="00386936">
        <w:rPr>
          <w:rFonts w:ascii="Times New Roman" w:hAnsi="Times New Roman"/>
          <w:bCs/>
          <w:sz w:val="26"/>
          <w:szCs w:val="26"/>
          <w:lang w:eastAsia="ru-RU"/>
        </w:rPr>
        <w:t xml:space="preserve"> 18 апреля 2014 года №348</w:t>
      </w:r>
      <w:r w:rsidRPr="00386936">
        <w:rPr>
          <w:rFonts w:ascii="Times New Roman" w:hAnsi="Times New Roman"/>
          <w:sz w:val="26"/>
          <w:szCs w:val="26"/>
        </w:rPr>
        <w:t>,</w:t>
      </w:r>
      <w:r w:rsidRPr="00386936">
        <w:rPr>
          <w:rFonts w:ascii="Times New Roman" w:hAnsi="Times New Roman"/>
          <w:bCs/>
          <w:sz w:val="26"/>
          <w:szCs w:val="26"/>
          <w:lang w:eastAsia="ru-RU" w:bidi="ru-RU"/>
        </w:rPr>
        <w:t xml:space="preserve"> </w:t>
      </w:r>
      <w:r w:rsidRPr="00386936">
        <w:rPr>
          <w:rFonts w:ascii="Times New Roman" w:hAnsi="Times New Roman"/>
          <w:bCs/>
          <w:sz w:val="26"/>
          <w:szCs w:val="26"/>
          <w:lang w:bidi="ru-RU"/>
        </w:rPr>
        <w:t>входящей в состав укрупненной группы специальностей 15.00.00 Машиностроение;</w:t>
      </w:r>
    </w:p>
    <w:p w14:paraId="7B2C0464" w14:textId="77777777" w:rsidR="00386936" w:rsidRPr="00386936" w:rsidRDefault="00386936" w:rsidP="00386936">
      <w:pPr>
        <w:jc w:val="both"/>
        <w:rPr>
          <w:rFonts w:ascii="Times New Roman" w:hAnsi="Times New Roman"/>
          <w:sz w:val="26"/>
          <w:szCs w:val="26"/>
        </w:rPr>
      </w:pPr>
      <w:r w:rsidRPr="00386936">
        <w:rPr>
          <w:rFonts w:ascii="Times New Roman" w:hAnsi="Times New Roman"/>
          <w:sz w:val="26"/>
          <w:szCs w:val="26"/>
        </w:rPr>
        <w:t>- основной профессиональной образовательной программы по специальности</w:t>
      </w:r>
      <w:r w:rsidRPr="00386936">
        <w:rPr>
          <w:rFonts w:ascii="Times New Roman" w:hAnsi="Times New Roman"/>
          <w:b/>
          <w:sz w:val="26"/>
          <w:szCs w:val="26"/>
        </w:rPr>
        <w:t xml:space="preserve"> </w:t>
      </w:r>
      <w:r w:rsidRPr="0038693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386936">
        <w:rPr>
          <w:rFonts w:ascii="Times New Roman" w:hAnsi="Times New Roman"/>
          <w:sz w:val="26"/>
          <w:szCs w:val="26"/>
        </w:rPr>
        <w:t>,2021г;</w:t>
      </w:r>
    </w:p>
    <w:p w14:paraId="62B177B9" w14:textId="77777777" w:rsidR="00386936" w:rsidRPr="00386936" w:rsidRDefault="00386936" w:rsidP="00386936">
      <w:pPr>
        <w:jc w:val="both"/>
        <w:rPr>
          <w:rFonts w:ascii="Times New Roman" w:hAnsi="Times New Roman"/>
          <w:bCs/>
          <w:sz w:val="26"/>
          <w:szCs w:val="26"/>
          <w:lang w:eastAsia="ru-RU"/>
        </w:rPr>
      </w:pPr>
      <w:r w:rsidRPr="00386936">
        <w:rPr>
          <w:rFonts w:ascii="Times New Roman" w:hAnsi="Times New Roman"/>
          <w:sz w:val="26"/>
          <w:szCs w:val="26"/>
        </w:rPr>
        <w:t xml:space="preserve">-рабочей программы учебной дисциплины </w:t>
      </w:r>
      <w:r w:rsidRPr="00386936">
        <w:rPr>
          <w:rFonts w:ascii="Times New Roman" w:hAnsi="Times New Roman"/>
          <w:bCs/>
          <w:sz w:val="26"/>
          <w:szCs w:val="26"/>
          <w:lang w:eastAsia="ru-RU"/>
        </w:rPr>
        <w:t>ОУД.08 Астрономия</w:t>
      </w:r>
      <w:r w:rsidRPr="00386936">
        <w:rPr>
          <w:rFonts w:ascii="Times New Roman" w:hAnsi="Times New Roman"/>
          <w:sz w:val="26"/>
          <w:szCs w:val="26"/>
          <w:lang w:eastAsia="ru-RU"/>
        </w:rPr>
        <w:t>,2021г.</w:t>
      </w:r>
    </w:p>
    <w:p w14:paraId="4D4AD6BD" w14:textId="77777777" w:rsidR="00386936" w:rsidRPr="00386936" w:rsidRDefault="00386936" w:rsidP="00386936">
      <w:pPr>
        <w:jc w:val="both"/>
        <w:rPr>
          <w:rFonts w:ascii="Times New Roman" w:eastAsia="Times New Roman" w:hAnsi="Times New Roman"/>
          <w:sz w:val="26"/>
          <w:szCs w:val="26"/>
          <w:lang w:eastAsia="ru-RU"/>
        </w:rPr>
      </w:pPr>
      <w:r w:rsidRPr="00386936">
        <w:rPr>
          <w:rFonts w:ascii="Times New Roman" w:hAnsi="Times New Roman"/>
          <w:sz w:val="26"/>
          <w:szCs w:val="26"/>
          <w:lang w:eastAsia="ru-RU"/>
        </w:rPr>
        <w:t xml:space="preserve">-рабочей программы воспитания </w:t>
      </w:r>
      <w:r w:rsidRPr="00386936">
        <w:rPr>
          <w:rFonts w:ascii="Times New Roman" w:eastAsia="Times New Roman" w:hAnsi="Times New Roman"/>
          <w:sz w:val="26"/>
          <w:szCs w:val="26"/>
          <w:lang w:eastAsia="ru-RU"/>
        </w:rPr>
        <w:t>по специальности</w:t>
      </w:r>
      <w:r w:rsidRPr="00386936">
        <w:rPr>
          <w:rFonts w:ascii="Times New Roman" w:eastAsia="Times New Roman" w:hAnsi="Times New Roman"/>
          <w:b/>
          <w:sz w:val="26"/>
          <w:szCs w:val="26"/>
          <w:lang w:eastAsia="ru-RU"/>
        </w:rPr>
        <w:t xml:space="preserve"> </w:t>
      </w:r>
      <w:r w:rsidRPr="0038693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386936">
        <w:rPr>
          <w:rFonts w:ascii="Times New Roman" w:eastAsia="Times New Roman" w:hAnsi="Times New Roman"/>
          <w:sz w:val="26"/>
          <w:szCs w:val="26"/>
          <w:lang w:eastAsia="ru-RU"/>
        </w:rPr>
        <w:t>,2021г;</w:t>
      </w:r>
    </w:p>
    <w:p w14:paraId="2390513F" w14:textId="77777777" w:rsidR="00111752" w:rsidRPr="00386936" w:rsidRDefault="00111752" w:rsidP="007E1B26">
      <w:pPr>
        <w:spacing w:after="0" w:line="240" w:lineRule="auto"/>
        <w:jc w:val="both"/>
        <w:rPr>
          <w:rFonts w:ascii="Times New Roman" w:hAnsi="Times New Roman"/>
          <w:b/>
          <w:sz w:val="26"/>
          <w:szCs w:val="26"/>
          <w:u w:val="single"/>
        </w:rPr>
      </w:pPr>
    </w:p>
    <w:p w14:paraId="72899136" w14:textId="77777777" w:rsidR="00111752" w:rsidRPr="00386936" w:rsidRDefault="00111752" w:rsidP="007E1B26">
      <w:pPr>
        <w:spacing w:after="0" w:line="240" w:lineRule="auto"/>
        <w:jc w:val="both"/>
        <w:rPr>
          <w:rFonts w:ascii="Times New Roman" w:hAnsi="Times New Roman"/>
          <w:sz w:val="26"/>
          <w:szCs w:val="26"/>
          <w:u w:val="single"/>
        </w:rPr>
      </w:pPr>
      <w:r w:rsidRPr="00386936">
        <w:rPr>
          <w:rFonts w:ascii="Times New Roman" w:hAnsi="Times New Roman"/>
          <w:b/>
          <w:sz w:val="26"/>
          <w:szCs w:val="26"/>
          <w:u w:val="single"/>
        </w:rPr>
        <w:t xml:space="preserve">Организация - разработчик: </w:t>
      </w:r>
      <w:proofErr w:type="gramStart"/>
      <w:r w:rsidRPr="00386936">
        <w:rPr>
          <w:rFonts w:ascii="Times New Roman" w:hAnsi="Times New Roman"/>
          <w:sz w:val="26"/>
          <w:szCs w:val="26"/>
          <w:u w:val="single"/>
        </w:rPr>
        <w:t>ГАПОУ  «</w:t>
      </w:r>
      <w:proofErr w:type="gramEnd"/>
      <w:r w:rsidRPr="00386936">
        <w:rPr>
          <w:rFonts w:ascii="Times New Roman" w:hAnsi="Times New Roman"/>
          <w:sz w:val="26"/>
          <w:szCs w:val="26"/>
          <w:u w:val="single"/>
        </w:rPr>
        <w:t>Казанский политехнический колледж»</w:t>
      </w:r>
    </w:p>
    <w:p w14:paraId="2294AEB8" w14:textId="77777777" w:rsidR="00111752" w:rsidRPr="00386936" w:rsidRDefault="00111752" w:rsidP="00111752">
      <w:pPr>
        <w:spacing w:after="0" w:line="240" w:lineRule="auto"/>
        <w:jc w:val="both"/>
        <w:rPr>
          <w:rFonts w:ascii="Times New Roman" w:hAnsi="Times New Roman"/>
          <w:sz w:val="26"/>
          <w:szCs w:val="26"/>
        </w:rPr>
      </w:pPr>
    </w:p>
    <w:p w14:paraId="3CFF841D" w14:textId="77777777" w:rsidR="00111752" w:rsidRPr="00386936" w:rsidRDefault="00111752" w:rsidP="00111752">
      <w:pPr>
        <w:autoSpaceDE w:val="0"/>
        <w:autoSpaceDN w:val="0"/>
        <w:adjustRightInd w:val="0"/>
        <w:spacing w:after="0" w:line="240" w:lineRule="auto"/>
        <w:jc w:val="both"/>
        <w:rPr>
          <w:rFonts w:ascii="Times New Roman" w:hAnsi="Times New Roman"/>
          <w:color w:val="000000"/>
          <w:sz w:val="26"/>
          <w:szCs w:val="26"/>
        </w:rPr>
      </w:pPr>
      <w:r w:rsidRPr="00386936">
        <w:rPr>
          <w:rFonts w:ascii="Times New Roman" w:hAnsi="Times New Roman"/>
          <w:color w:val="000000"/>
          <w:sz w:val="26"/>
          <w:szCs w:val="26"/>
        </w:rPr>
        <w:t>Разработчик:</w:t>
      </w:r>
    </w:p>
    <w:p w14:paraId="317C1A03" w14:textId="77777777" w:rsidR="00111752" w:rsidRPr="00386936" w:rsidRDefault="00111752" w:rsidP="00111752">
      <w:pPr>
        <w:autoSpaceDE w:val="0"/>
        <w:autoSpaceDN w:val="0"/>
        <w:adjustRightInd w:val="0"/>
        <w:spacing w:after="0" w:line="240" w:lineRule="auto"/>
        <w:jc w:val="both"/>
        <w:rPr>
          <w:rFonts w:ascii="Times New Roman" w:hAnsi="Times New Roman"/>
          <w:color w:val="000000"/>
          <w:sz w:val="26"/>
          <w:szCs w:val="26"/>
        </w:rPr>
      </w:pPr>
      <w:r w:rsidRPr="00386936">
        <w:rPr>
          <w:rFonts w:ascii="Times New Roman" w:hAnsi="Times New Roman"/>
          <w:color w:val="000000"/>
          <w:sz w:val="26"/>
          <w:szCs w:val="26"/>
        </w:rPr>
        <w:t>Ибрагимова А.Ю., преподаватель физики</w:t>
      </w:r>
    </w:p>
    <w:p w14:paraId="00FEB7E4" w14:textId="77777777" w:rsidR="00111752" w:rsidRPr="00386936" w:rsidRDefault="00111752" w:rsidP="00111752">
      <w:pPr>
        <w:jc w:val="both"/>
        <w:rPr>
          <w:b/>
          <w:sz w:val="26"/>
          <w:szCs w:val="26"/>
          <w:u w:val="single"/>
        </w:rPr>
      </w:pPr>
    </w:p>
    <w:p w14:paraId="46E14E4A" w14:textId="77777777" w:rsidR="00111752" w:rsidRPr="00386936" w:rsidRDefault="00111752" w:rsidP="00111752">
      <w:pPr>
        <w:rPr>
          <w:rFonts w:ascii="Times New Roman" w:hAnsi="Times New Roman"/>
          <w:b/>
          <w:bCs/>
          <w:sz w:val="26"/>
          <w:szCs w:val="26"/>
        </w:rPr>
      </w:pPr>
    </w:p>
    <w:p w14:paraId="4C854A05" w14:textId="77777777" w:rsidR="0038360F" w:rsidRPr="00386936" w:rsidRDefault="0038360F" w:rsidP="00111752">
      <w:pPr>
        <w:rPr>
          <w:rFonts w:ascii="Times New Roman" w:hAnsi="Times New Roman"/>
          <w:b/>
          <w:bCs/>
          <w:sz w:val="26"/>
          <w:szCs w:val="26"/>
        </w:rPr>
      </w:pPr>
    </w:p>
    <w:p w14:paraId="30757EA7" w14:textId="77777777" w:rsidR="0038360F" w:rsidRPr="00386936" w:rsidRDefault="0038360F" w:rsidP="00111752">
      <w:pPr>
        <w:rPr>
          <w:rFonts w:ascii="Times New Roman" w:hAnsi="Times New Roman"/>
          <w:b/>
          <w:bCs/>
          <w:sz w:val="26"/>
          <w:szCs w:val="26"/>
        </w:rPr>
      </w:pPr>
    </w:p>
    <w:p w14:paraId="2688A888" w14:textId="77777777" w:rsidR="0038360F" w:rsidRPr="00386936" w:rsidRDefault="0038360F" w:rsidP="00111752">
      <w:pPr>
        <w:rPr>
          <w:rFonts w:ascii="Times New Roman" w:hAnsi="Times New Roman"/>
          <w:b/>
          <w:bCs/>
          <w:sz w:val="26"/>
          <w:szCs w:val="26"/>
        </w:rPr>
      </w:pPr>
    </w:p>
    <w:p w14:paraId="63B63768" w14:textId="77777777" w:rsidR="0038360F" w:rsidRPr="00386936" w:rsidRDefault="0038360F" w:rsidP="00111752">
      <w:pPr>
        <w:rPr>
          <w:rFonts w:ascii="Times New Roman" w:hAnsi="Times New Roman"/>
          <w:b/>
          <w:bCs/>
          <w:sz w:val="26"/>
          <w:szCs w:val="26"/>
        </w:rPr>
      </w:pPr>
    </w:p>
    <w:p w14:paraId="60786DFE" w14:textId="77777777" w:rsidR="0038360F" w:rsidRPr="00386936" w:rsidRDefault="0038360F" w:rsidP="00111752">
      <w:pPr>
        <w:rPr>
          <w:rFonts w:ascii="Times New Roman" w:hAnsi="Times New Roman"/>
          <w:b/>
          <w:bCs/>
          <w:sz w:val="26"/>
          <w:szCs w:val="26"/>
        </w:rPr>
      </w:pPr>
    </w:p>
    <w:p w14:paraId="0720819E" w14:textId="77777777" w:rsidR="0038360F" w:rsidRPr="00386936" w:rsidRDefault="0038360F" w:rsidP="00111752">
      <w:pPr>
        <w:rPr>
          <w:rFonts w:ascii="Times New Roman" w:hAnsi="Times New Roman"/>
          <w:b/>
          <w:bCs/>
          <w:sz w:val="26"/>
          <w:szCs w:val="26"/>
        </w:rPr>
      </w:pPr>
    </w:p>
    <w:p w14:paraId="051943CC" w14:textId="77777777" w:rsidR="0038360F" w:rsidRPr="00386936" w:rsidRDefault="0038360F" w:rsidP="00111752">
      <w:pPr>
        <w:rPr>
          <w:rFonts w:ascii="Times New Roman" w:hAnsi="Times New Roman"/>
          <w:b/>
          <w:bCs/>
          <w:sz w:val="26"/>
          <w:szCs w:val="26"/>
        </w:rPr>
      </w:pPr>
    </w:p>
    <w:p w14:paraId="354AA1D5" w14:textId="77777777" w:rsidR="0038360F" w:rsidRPr="00386936" w:rsidRDefault="0038360F" w:rsidP="00111752">
      <w:pPr>
        <w:rPr>
          <w:rFonts w:ascii="Times New Roman" w:hAnsi="Times New Roman"/>
          <w:b/>
          <w:bCs/>
          <w:sz w:val="26"/>
          <w:szCs w:val="26"/>
        </w:rPr>
      </w:pPr>
    </w:p>
    <w:p w14:paraId="0B2F2F1D" w14:textId="77777777" w:rsidR="004767BC" w:rsidRPr="00386936" w:rsidRDefault="004767BC" w:rsidP="00111752">
      <w:pPr>
        <w:rPr>
          <w:rFonts w:ascii="Times New Roman" w:hAnsi="Times New Roman"/>
          <w:b/>
          <w:bCs/>
          <w:sz w:val="26"/>
          <w:szCs w:val="26"/>
        </w:rPr>
      </w:pPr>
    </w:p>
    <w:p w14:paraId="1BFAF33E" w14:textId="77777777" w:rsidR="007E1B26" w:rsidRPr="00386936" w:rsidRDefault="007E1B26" w:rsidP="00111752">
      <w:pPr>
        <w:rPr>
          <w:rFonts w:ascii="Times New Roman" w:hAnsi="Times New Roman"/>
          <w:b/>
          <w:bCs/>
          <w:sz w:val="26"/>
          <w:szCs w:val="26"/>
        </w:rPr>
      </w:pPr>
    </w:p>
    <w:p w14:paraId="05524DB2" w14:textId="77777777" w:rsidR="007E1B26" w:rsidRPr="00386936" w:rsidRDefault="007E1B26" w:rsidP="00111752">
      <w:pPr>
        <w:rPr>
          <w:rFonts w:ascii="Times New Roman" w:hAnsi="Times New Roman"/>
          <w:b/>
          <w:bCs/>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17B53AC" w14:textId="77777777" w:rsidR="007E1B26" w:rsidRPr="00386936" w:rsidRDefault="007E1B26" w:rsidP="007E1B26">
          <w:pPr>
            <w:pStyle w:val="af5"/>
            <w:spacing w:before="0"/>
            <w:contextualSpacing/>
            <w:jc w:val="center"/>
            <w:rPr>
              <w:rFonts w:ascii="Times New Roman" w:hAnsi="Times New Roman" w:cs="Times New Roman"/>
              <w:color w:val="auto"/>
              <w:sz w:val="26"/>
              <w:szCs w:val="26"/>
            </w:rPr>
          </w:pPr>
          <w:r w:rsidRPr="00386936">
            <w:rPr>
              <w:rFonts w:ascii="Times New Roman" w:hAnsi="Times New Roman" w:cs="Times New Roman"/>
              <w:color w:val="auto"/>
              <w:sz w:val="26"/>
              <w:szCs w:val="26"/>
            </w:rPr>
            <w:t>СОДЕРЖАНИЕ</w:t>
          </w:r>
        </w:p>
        <w:p w14:paraId="3345B531" w14:textId="77777777" w:rsidR="007E1B26" w:rsidRPr="00386936" w:rsidRDefault="007E1B26" w:rsidP="007E1B26">
          <w:pPr>
            <w:spacing w:after="0"/>
            <w:jc w:val="both"/>
            <w:rPr>
              <w:rFonts w:ascii="Times New Roman" w:hAnsi="Times New Roman"/>
              <w:sz w:val="26"/>
              <w:szCs w:val="26"/>
            </w:rPr>
          </w:pPr>
        </w:p>
        <w:p w14:paraId="1444EC20" w14:textId="77777777" w:rsidR="007E1B26" w:rsidRPr="00386936" w:rsidRDefault="007E1B26" w:rsidP="007E1B26">
          <w:pPr>
            <w:pStyle w:val="11"/>
            <w:numPr>
              <w:ilvl w:val="0"/>
              <w:numId w:val="25"/>
            </w:numPr>
            <w:tabs>
              <w:tab w:val="left" w:pos="567"/>
            </w:tabs>
            <w:spacing w:after="0"/>
            <w:ind w:left="0" w:firstLine="0"/>
            <w:contextualSpacing/>
            <w:jc w:val="both"/>
            <w:rPr>
              <w:sz w:val="26"/>
              <w:szCs w:val="26"/>
            </w:rPr>
          </w:pPr>
          <w:r w:rsidRPr="00386936">
            <w:rPr>
              <w:sz w:val="26"/>
              <w:szCs w:val="26"/>
            </w:rPr>
            <w:t>Пояснительная записка</w:t>
          </w:r>
        </w:p>
        <w:p w14:paraId="33233A81" w14:textId="77777777" w:rsidR="007E1B26" w:rsidRPr="00386936"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386936">
            <w:rPr>
              <w:rFonts w:ascii="Times New Roman" w:hAnsi="Times New Roman" w:cs="Times New Roman"/>
              <w:sz w:val="26"/>
              <w:szCs w:val="26"/>
            </w:rPr>
            <w:t xml:space="preserve">Планирование </w:t>
          </w:r>
          <w:r w:rsidRPr="00386936">
            <w:rPr>
              <w:rFonts w:ascii="Times New Roman" w:hAnsi="Times New Roman" w:cs="Times New Roman"/>
              <w:bCs/>
              <w:sz w:val="26"/>
              <w:szCs w:val="26"/>
            </w:rPr>
            <w:t xml:space="preserve">внеаудиторной самостоятельной работы </w:t>
          </w:r>
        </w:p>
        <w:p w14:paraId="69882726" w14:textId="77777777" w:rsidR="007E1B26" w:rsidRPr="00386936"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386936">
            <w:rPr>
              <w:rFonts w:ascii="Times New Roman" w:hAnsi="Times New Roman" w:cs="Times New Roman"/>
              <w:sz w:val="26"/>
              <w:szCs w:val="26"/>
            </w:rPr>
            <w:t>О</w:t>
          </w:r>
          <w:r w:rsidRPr="0038693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752D72A" w14:textId="77777777" w:rsidR="007E1B26" w:rsidRPr="00386936"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386936">
            <w:rPr>
              <w:rFonts w:ascii="Times New Roman" w:hAnsi="Times New Roman" w:cs="Times New Roman"/>
              <w:sz w:val="26"/>
              <w:szCs w:val="26"/>
            </w:rPr>
            <w:t xml:space="preserve">Критерии оценивания выполненных заданий  </w:t>
          </w:r>
        </w:p>
        <w:p w14:paraId="3015317D" w14:textId="77777777" w:rsidR="007E1B26" w:rsidRPr="00386936" w:rsidRDefault="007E1B26" w:rsidP="007E1B26">
          <w:pPr>
            <w:pStyle w:val="31"/>
            <w:spacing w:line="276" w:lineRule="auto"/>
            <w:ind w:left="567"/>
            <w:contextualSpacing/>
            <w:jc w:val="both"/>
            <w:rPr>
              <w:sz w:val="26"/>
              <w:szCs w:val="26"/>
            </w:rPr>
          </w:pPr>
          <w:r w:rsidRPr="00386936">
            <w:rPr>
              <w:bCs/>
              <w:sz w:val="26"/>
              <w:szCs w:val="26"/>
            </w:rPr>
            <w:t xml:space="preserve">4.1. Критерии оценивания реферата </w:t>
          </w:r>
        </w:p>
        <w:p w14:paraId="381849F9" w14:textId="77777777" w:rsidR="007E1B26" w:rsidRPr="00386936" w:rsidRDefault="007E1B26" w:rsidP="007E1B26">
          <w:pPr>
            <w:spacing w:after="0"/>
            <w:ind w:left="567"/>
            <w:jc w:val="both"/>
            <w:rPr>
              <w:rFonts w:ascii="Times New Roman" w:hAnsi="Times New Roman"/>
              <w:sz w:val="26"/>
              <w:szCs w:val="26"/>
            </w:rPr>
          </w:pPr>
          <w:r w:rsidRPr="00386936">
            <w:rPr>
              <w:rFonts w:ascii="Times New Roman" w:hAnsi="Times New Roman"/>
              <w:bCs/>
              <w:sz w:val="26"/>
              <w:szCs w:val="26"/>
            </w:rPr>
            <w:t>4.2. Критерии оценивания подготовки сообщений</w:t>
          </w:r>
        </w:p>
        <w:p w14:paraId="16DAACD4" w14:textId="77777777" w:rsidR="007E1B26" w:rsidRPr="00386936" w:rsidRDefault="007E1B26" w:rsidP="007E1B26">
          <w:pPr>
            <w:pStyle w:val="a6"/>
            <w:numPr>
              <w:ilvl w:val="0"/>
              <w:numId w:val="25"/>
            </w:numPr>
            <w:tabs>
              <w:tab w:val="left" w:pos="567"/>
            </w:tabs>
            <w:spacing w:line="276" w:lineRule="auto"/>
            <w:ind w:left="0" w:firstLine="0"/>
            <w:rPr>
              <w:sz w:val="26"/>
              <w:szCs w:val="26"/>
            </w:rPr>
          </w:pPr>
          <w:r w:rsidRPr="00386936">
            <w:rPr>
              <w:sz w:val="26"/>
              <w:szCs w:val="26"/>
            </w:rPr>
            <w:t>Информационное обеспечение выполнения внеаудиторной самостоятельной работы</w:t>
          </w:r>
        </w:p>
        <w:p w14:paraId="5E24EC8C" w14:textId="77777777" w:rsidR="007E1B26" w:rsidRPr="00386936" w:rsidRDefault="007E1B26" w:rsidP="007E1B26">
          <w:pPr>
            <w:pStyle w:val="a6"/>
            <w:tabs>
              <w:tab w:val="left" w:pos="3405"/>
            </w:tabs>
            <w:spacing w:line="276" w:lineRule="auto"/>
            <w:ind w:left="0" w:firstLine="0"/>
            <w:rPr>
              <w:sz w:val="26"/>
              <w:szCs w:val="26"/>
              <w:lang w:eastAsia="ru-RU"/>
            </w:rPr>
          </w:pPr>
          <w:r w:rsidRPr="00386936">
            <w:rPr>
              <w:sz w:val="26"/>
              <w:szCs w:val="26"/>
            </w:rPr>
            <w:t xml:space="preserve">Приложение 1 </w:t>
          </w:r>
        </w:p>
      </w:sdtContent>
    </w:sdt>
    <w:p w14:paraId="4993A527" w14:textId="77777777" w:rsidR="007E1B26" w:rsidRPr="00386936" w:rsidRDefault="007E1B26" w:rsidP="00111752">
      <w:pPr>
        <w:rPr>
          <w:rFonts w:ascii="Times New Roman" w:hAnsi="Times New Roman"/>
          <w:b/>
          <w:bCs/>
          <w:sz w:val="26"/>
          <w:szCs w:val="26"/>
        </w:rPr>
      </w:pPr>
    </w:p>
    <w:p w14:paraId="4033B165" w14:textId="77777777" w:rsidR="00290221" w:rsidRPr="00386936" w:rsidRDefault="00290221" w:rsidP="00111752">
      <w:pPr>
        <w:rPr>
          <w:rFonts w:ascii="Times New Roman" w:hAnsi="Times New Roman"/>
          <w:b/>
          <w:bCs/>
          <w:sz w:val="26"/>
          <w:szCs w:val="26"/>
        </w:rPr>
      </w:pPr>
    </w:p>
    <w:p w14:paraId="1A293C92" w14:textId="77777777" w:rsidR="007E1B26" w:rsidRPr="00386936" w:rsidRDefault="007E1B26" w:rsidP="00111752">
      <w:pPr>
        <w:rPr>
          <w:rFonts w:ascii="Times New Roman" w:hAnsi="Times New Roman"/>
          <w:b/>
          <w:bCs/>
          <w:sz w:val="26"/>
          <w:szCs w:val="26"/>
        </w:rPr>
      </w:pPr>
    </w:p>
    <w:p w14:paraId="3B056E74" w14:textId="77777777" w:rsidR="0038360F" w:rsidRPr="00386936" w:rsidRDefault="0038360F" w:rsidP="00111752">
      <w:pPr>
        <w:rPr>
          <w:rFonts w:ascii="Times New Roman" w:hAnsi="Times New Roman"/>
          <w:b/>
          <w:bCs/>
          <w:sz w:val="26"/>
          <w:szCs w:val="26"/>
        </w:rPr>
      </w:pPr>
    </w:p>
    <w:p w14:paraId="5A6B2192" w14:textId="77777777" w:rsidR="007E1B26" w:rsidRPr="00386936" w:rsidRDefault="007E1B26" w:rsidP="00111752">
      <w:pPr>
        <w:rPr>
          <w:rFonts w:ascii="Times New Roman" w:hAnsi="Times New Roman"/>
          <w:b/>
          <w:bCs/>
          <w:sz w:val="26"/>
          <w:szCs w:val="26"/>
        </w:rPr>
      </w:pPr>
    </w:p>
    <w:p w14:paraId="5AF3B82D" w14:textId="77777777" w:rsidR="007E1B26" w:rsidRPr="00386936" w:rsidRDefault="007E1B26" w:rsidP="00111752">
      <w:pPr>
        <w:rPr>
          <w:rFonts w:ascii="Times New Roman" w:hAnsi="Times New Roman"/>
          <w:b/>
          <w:bCs/>
          <w:sz w:val="26"/>
          <w:szCs w:val="26"/>
        </w:rPr>
      </w:pPr>
    </w:p>
    <w:p w14:paraId="52ED83E4" w14:textId="77777777" w:rsidR="007E1B26" w:rsidRPr="00386936" w:rsidRDefault="007E1B26" w:rsidP="00111752">
      <w:pPr>
        <w:rPr>
          <w:rFonts w:ascii="Times New Roman" w:hAnsi="Times New Roman"/>
          <w:b/>
          <w:bCs/>
          <w:sz w:val="26"/>
          <w:szCs w:val="26"/>
        </w:rPr>
      </w:pPr>
    </w:p>
    <w:p w14:paraId="7CE9B118" w14:textId="77777777" w:rsidR="007E1B26" w:rsidRPr="00386936" w:rsidRDefault="007E1B26" w:rsidP="00111752">
      <w:pPr>
        <w:rPr>
          <w:rFonts w:ascii="Times New Roman" w:hAnsi="Times New Roman"/>
          <w:b/>
          <w:bCs/>
          <w:sz w:val="26"/>
          <w:szCs w:val="26"/>
        </w:rPr>
      </w:pPr>
    </w:p>
    <w:p w14:paraId="2C3BDBCF" w14:textId="77777777" w:rsidR="007E1B26" w:rsidRPr="00386936" w:rsidRDefault="007E1B26" w:rsidP="00111752">
      <w:pPr>
        <w:rPr>
          <w:rFonts w:ascii="Times New Roman" w:hAnsi="Times New Roman"/>
          <w:b/>
          <w:bCs/>
          <w:sz w:val="26"/>
          <w:szCs w:val="26"/>
        </w:rPr>
      </w:pPr>
    </w:p>
    <w:p w14:paraId="0F6C51DE" w14:textId="77777777" w:rsidR="007E1B26" w:rsidRPr="00386936" w:rsidRDefault="007E1B26" w:rsidP="00111752">
      <w:pPr>
        <w:rPr>
          <w:rFonts w:ascii="Times New Roman" w:hAnsi="Times New Roman"/>
          <w:b/>
          <w:bCs/>
          <w:sz w:val="26"/>
          <w:szCs w:val="26"/>
        </w:rPr>
      </w:pPr>
    </w:p>
    <w:p w14:paraId="498D77EE" w14:textId="77777777" w:rsidR="007E1B26" w:rsidRPr="00386936" w:rsidRDefault="007E1B26" w:rsidP="00111752">
      <w:pPr>
        <w:rPr>
          <w:rFonts w:ascii="Times New Roman" w:hAnsi="Times New Roman"/>
          <w:b/>
          <w:bCs/>
          <w:sz w:val="26"/>
          <w:szCs w:val="26"/>
        </w:rPr>
      </w:pPr>
    </w:p>
    <w:p w14:paraId="533ECDD6" w14:textId="77777777" w:rsidR="007E1B26" w:rsidRPr="00386936" w:rsidRDefault="007E1B26" w:rsidP="00111752">
      <w:pPr>
        <w:rPr>
          <w:rFonts w:ascii="Times New Roman" w:hAnsi="Times New Roman"/>
          <w:b/>
          <w:bCs/>
          <w:sz w:val="26"/>
          <w:szCs w:val="26"/>
        </w:rPr>
      </w:pPr>
    </w:p>
    <w:p w14:paraId="2B6B658F" w14:textId="77777777" w:rsidR="007E1B26" w:rsidRPr="00386936" w:rsidRDefault="007E1B26" w:rsidP="00111752">
      <w:pPr>
        <w:rPr>
          <w:rFonts w:ascii="Times New Roman" w:hAnsi="Times New Roman"/>
          <w:b/>
          <w:bCs/>
          <w:sz w:val="26"/>
          <w:szCs w:val="26"/>
        </w:rPr>
      </w:pPr>
    </w:p>
    <w:p w14:paraId="5223D81E" w14:textId="77777777" w:rsidR="007E1B26" w:rsidRPr="00386936" w:rsidRDefault="007E1B26" w:rsidP="00111752">
      <w:pPr>
        <w:rPr>
          <w:rFonts w:ascii="Times New Roman" w:hAnsi="Times New Roman"/>
          <w:b/>
          <w:bCs/>
          <w:sz w:val="26"/>
          <w:szCs w:val="26"/>
        </w:rPr>
      </w:pPr>
    </w:p>
    <w:p w14:paraId="4426E771" w14:textId="77777777" w:rsidR="007E1B26" w:rsidRPr="00386936" w:rsidRDefault="007E1B26" w:rsidP="00111752">
      <w:pPr>
        <w:rPr>
          <w:rFonts w:ascii="Times New Roman" w:hAnsi="Times New Roman"/>
          <w:b/>
          <w:bCs/>
          <w:sz w:val="26"/>
          <w:szCs w:val="26"/>
        </w:rPr>
      </w:pPr>
    </w:p>
    <w:p w14:paraId="2389AD26" w14:textId="77777777" w:rsidR="007E1B26" w:rsidRPr="00386936" w:rsidRDefault="007E1B26" w:rsidP="00111752">
      <w:pPr>
        <w:rPr>
          <w:rFonts w:ascii="Times New Roman" w:hAnsi="Times New Roman"/>
          <w:b/>
          <w:bCs/>
          <w:sz w:val="26"/>
          <w:szCs w:val="26"/>
        </w:rPr>
      </w:pPr>
    </w:p>
    <w:p w14:paraId="73C44F23" w14:textId="77777777" w:rsidR="007E1B26" w:rsidRPr="00386936" w:rsidRDefault="007E1B26" w:rsidP="00111752">
      <w:pPr>
        <w:rPr>
          <w:rFonts w:ascii="Times New Roman" w:hAnsi="Times New Roman"/>
          <w:b/>
          <w:bCs/>
          <w:sz w:val="26"/>
          <w:szCs w:val="26"/>
        </w:rPr>
      </w:pPr>
    </w:p>
    <w:p w14:paraId="4D1CE4BB" w14:textId="77777777" w:rsidR="007E1B26" w:rsidRPr="00386936" w:rsidRDefault="007E1B26" w:rsidP="00111752">
      <w:pPr>
        <w:rPr>
          <w:rFonts w:ascii="Times New Roman" w:hAnsi="Times New Roman"/>
          <w:b/>
          <w:bCs/>
          <w:sz w:val="26"/>
          <w:szCs w:val="26"/>
        </w:rPr>
      </w:pPr>
    </w:p>
    <w:p w14:paraId="687FACE1" w14:textId="77777777" w:rsidR="007E1B26" w:rsidRPr="00386936" w:rsidRDefault="007E1B26" w:rsidP="00111752">
      <w:pPr>
        <w:rPr>
          <w:rFonts w:ascii="Times New Roman" w:hAnsi="Times New Roman"/>
          <w:b/>
          <w:bCs/>
          <w:sz w:val="26"/>
          <w:szCs w:val="26"/>
        </w:rPr>
      </w:pPr>
    </w:p>
    <w:p w14:paraId="05181081" w14:textId="77777777" w:rsidR="007E1B26" w:rsidRPr="00386936" w:rsidRDefault="007E1B26" w:rsidP="00111752">
      <w:pPr>
        <w:rPr>
          <w:rFonts w:ascii="Times New Roman" w:hAnsi="Times New Roman"/>
          <w:b/>
          <w:bCs/>
          <w:sz w:val="26"/>
          <w:szCs w:val="26"/>
        </w:rPr>
      </w:pPr>
    </w:p>
    <w:p w14:paraId="073DD366" w14:textId="77777777" w:rsidR="007E1B26" w:rsidRPr="00386936" w:rsidRDefault="007E1B26" w:rsidP="00111752">
      <w:pPr>
        <w:rPr>
          <w:rFonts w:ascii="Times New Roman" w:hAnsi="Times New Roman"/>
          <w:b/>
          <w:bCs/>
          <w:sz w:val="26"/>
          <w:szCs w:val="26"/>
        </w:rPr>
      </w:pPr>
    </w:p>
    <w:p w14:paraId="5BDD5766" w14:textId="77777777" w:rsidR="00111752" w:rsidRPr="00386936" w:rsidRDefault="00111752" w:rsidP="00290221">
      <w:pPr>
        <w:pStyle w:val="a6"/>
        <w:numPr>
          <w:ilvl w:val="0"/>
          <w:numId w:val="1"/>
        </w:numPr>
        <w:tabs>
          <w:tab w:val="left" w:pos="284"/>
          <w:tab w:val="left" w:pos="851"/>
        </w:tabs>
        <w:ind w:left="567" w:firstLine="0"/>
        <w:jc w:val="center"/>
        <w:rPr>
          <w:b/>
          <w:sz w:val="26"/>
          <w:szCs w:val="26"/>
        </w:rPr>
      </w:pPr>
      <w:r w:rsidRPr="00386936">
        <w:rPr>
          <w:b/>
          <w:sz w:val="26"/>
          <w:szCs w:val="26"/>
        </w:rPr>
        <w:lastRenderedPageBreak/>
        <w:t>Пояснительная записка</w:t>
      </w:r>
    </w:p>
    <w:p w14:paraId="556EBFEA" w14:textId="77777777" w:rsidR="00290221" w:rsidRPr="00386936" w:rsidRDefault="00290221" w:rsidP="00290221">
      <w:pPr>
        <w:pStyle w:val="a6"/>
        <w:tabs>
          <w:tab w:val="left" w:pos="284"/>
          <w:tab w:val="left" w:pos="851"/>
        </w:tabs>
        <w:ind w:left="567" w:firstLine="0"/>
        <w:rPr>
          <w:b/>
          <w:sz w:val="26"/>
          <w:szCs w:val="26"/>
        </w:rPr>
      </w:pPr>
    </w:p>
    <w:p w14:paraId="14C56860" w14:textId="1A9F60E6" w:rsidR="00111752" w:rsidRPr="00386936" w:rsidRDefault="0011175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Методические рекомендации по выполнению внеаудиторной самостоятельной работы по   </w:t>
      </w:r>
      <w:r w:rsidR="00386936" w:rsidRPr="00386936">
        <w:rPr>
          <w:rFonts w:ascii="Times New Roman" w:hAnsi="Times New Roman"/>
          <w:sz w:val="26"/>
          <w:szCs w:val="26"/>
        </w:rPr>
        <w:t>дисциплине ОУД</w:t>
      </w:r>
      <w:r w:rsidRPr="00386936">
        <w:rPr>
          <w:rFonts w:ascii="Times New Roman" w:hAnsi="Times New Roman"/>
          <w:sz w:val="26"/>
          <w:szCs w:val="26"/>
        </w:rPr>
        <w:t>.08 Астрономия</w:t>
      </w:r>
    </w:p>
    <w:p w14:paraId="7441E1B8" w14:textId="77777777" w:rsidR="00111752" w:rsidRPr="00386936" w:rsidRDefault="00111752" w:rsidP="00290221">
      <w:pPr>
        <w:spacing w:after="0" w:line="240" w:lineRule="auto"/>
        <w:ind w:firstLine="720"/>
        <w:jc w:val="both"/>
        <w:rPr>
          <w:rFonts w:ascii="Times New Roman" w:hAnsi="Times New Roman"/>
          <w:bCs/>
          <w:sz w:val="26"/>
          <w:szCs w:val="26"/>
        </w:rPr>
      </w:pPr>
      <w:r w:rsidRPr="00386936">
        <w:rPr>
          <w:rFonts w:ascii="Times New Roman" w:hAnsi="Times New Roman"/>
          <w:sz w:val="26"/>
          <w:szCs w:val="26"/>
        </w:rPr>
        <w:t xml:space="preserve">разработаны с целью </w:t>
      </w:r>
      <w:r w:rsidRPr="00386936">
        <w:rPr>
          <w:rFonts w:ascii="Times New Roman" w:hAnsi="Times New Roman"/>
          <w:bCs/>
          <w:sz w:val="26"/>
          <w:szCs w:val="26"/>
        </w:rPr>
        <w:t xml:space="preserve">формирования у </w:t>
      </w:r>
      <w:r w:rsidRPr="00386936">
        <w:rPr>
          <w:rFonts w:ascii="Times New Roman" w:hAnsi="Times New Roman"/>
          <w:sz w:val="26"/>
          <w:szCs w:val="26"/>
        </w:rPr>
        <w:t>обучающихся</w:t>
      </w:r>
      <w:r w:rsidRPr="0038693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E7D4E8D" w14:textId="77777777" w:rsidR="00111752" w:rsidRPr="00386936" w:rsidRDefault="00111752" w:rsidP="00290221">
      <w:pPr>
        <w:spacing w:after="0" w:line="240" w:lineRule="auto"/>
        <w:ind w:firstLine="720"/>
        <w:jc w:val="both"/>
        <w:rPr>
          <w:rFonts w:ascii="Times New Roman" w:hAnsi="Times New Roman"/>
          <w:sz w:val="26"/>
          <w:szCs w:val="26"/>
        </w:rPr>
      </w:pPr>
      <w:r w:rsidRPr="00386936">
        <w:rPr>
          <w:rFonts w:ascii="Times New Roman" w:hAnsi="Times New Roman"/>
          <w:sz w:val="26"/>
          <w:szCs w:val="26"/>
        </w:rPr>
        <w:t>Для допуска к дифференцированному зачёту необходимо выполнение 70% занятий (4 из 7).</w:t>
      </w:r>
    </w:p>
    <w:p w14:paraId="483B30B1"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 «Астрономия» обеспечивает достижение обучающимися следующих результатов:</w:t>
      </w:r>
    </w:p>
    <w:p w14:paraId="21C7DC5B" w14:textId="77777777" w:rsidR="007E1B26" w:rsidRPr="00386936" w:rsidRDefault="007E1B26" w:rsidP="007E1B26">
      <w:pPr>
        <w:pStyle w:val="ConsPlusNormal"/>
        <w:ind w:firstLine="539"/>
        <w:jc w:val="both"/>
        <w:rPr>
          <w:rFonts w:ascii="Times New Roman" w:hAnsi="Times New Roman" w:cs="Times New Roman"/>
          <w:b/>
          <w:sz w:val="26"/>
          <w:szCs w:val="26"/>
        </w:rPr>
      </w:pPr>
      <w:r w:rsidRPr="00386936">
        <w:rPr>
          <w:rFonts w:ascii="Times New Roman" w:hAnsi="Times New Roman" w:cs="Times New Roman"/>
          <w:b/>
          <w:sz w:val="26"/>
          <w:szCs w:val="26"/>
        </w:rPr>
        <w:t>•</w:t>
      </w:r>
      <w:r w:rsidRPr="00386936">
        <w:rPr>
          <w:rFonts w:ascii="Times New Roman" w:hAnsi="Times New Roman" w:cs="Times New Roman"/>
          <w:b/>
          <w:sz w:val="26"/>
          <w:szCs w:val="26"/>
        </w:rPr>
        <w:tab/>
        <w:t>личностных:</w:t>
      </w:r>
    </w:p>
    <w:p w14:paraId="0B5D51AC"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14:paraId="1612F952" w14:textId="77777777" w:rsidR="007E1B26" w:rsidRPr="00386936" w:rsidRDefault="007E1B26" w:rsidP="007E1B26">
      <w:pPr>
        <w:pStyle w:val="ConsPlusNormal"/>
        <w:ind w:firstLine="539"/>
        <w:jc w:val="both"/>
        <w:rPr>
          <w:rFonts w:ascii="Times New Roman" w:hAnsi="Times New Roman" w:cs="Times New Roman"/>
          <w:sz w:val="26"/>
          <w:szCs w:val="26"/>
        </w:rPr>
      </w:pPr>
      <w:proofErr w:type="gramStart"/>
      <w:r w:rsidRPr="00386936">
        <w:rPr>
          <w:rFonts w:ascii="Times New Roman" w:hAnsi="Times New Roman" w:cs="Times New Roman"/>
          <w:sz w:val="26"/>
          <w:szCs w:val="26"/>
        </w:rPr>
        <w:t>−−  устойчивый</w:t>
      </w:r>
      <w:proofErr w:type="gramEnd"/>
      <w:r w:rsidRPr="00386936">
        <w:rPr>
          <w:rFonts w:ascii="Times New Roman" w:hAnsi="Times New Roman" w:cs="Times New Roman"/>
          <w:sz w:val="26"/>
          <w:szCs w:val="26"/>
        </w:rPr>
        <w:t xml:space="preserve"> интерес к истории и достижениям в области астрономии;</w:t>
      </w:r>
    </w:p>
    <w:p w14:paraId="70F37D5A"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14:paraId="481CD93C" w14:textId="77777777" w:rsidR="007E1B26" w:rsidRPr="00386936" w:rsidRDefault="007E1B26" w:rsidP="007E1B26">
      <w:pPr>
        <w:pStyle w:val="ConsPlusNormal"/>
        <w:ind w:firstLine="539"/>
        <w:jc w:val="both"/>
        <w:rPr>
          <w:rFonts w:ascii="Times New Roman" w:hAnsi="Times New Roman" w:cs="Times New Roman"/>
          <w:b/>
          <w:sz w:val="26"/>
          <w:szCs w:val="26"/>
        </w:rPr>
      </w:pPr>
      <w:r w:rsidRPr="00386936">
        <w:rPr>
          <w:rFonts w:ascii="Times New Roman" w:hAnsi="Times New Roman" w:cs="Times New Roman"/>
          <w:b/>
          <w:sz w:val="26"/>
          <w:szCs w:val="26"/>
        </w:rPr>
        <w:t>•</w:t>
      </w:r>
      <w:r w:rsidRPr="00386936">
        <w:rPr>
          <w:rFonts w:ascii="Times New Roman" w:hAnsi="Times New Roman" w:cs="Times New Roman"/>
          <w:b/>
          <w:sz w:val="26"/>
          <w:szCs w:val="26"/>
        </w:rPr>
        <w:tab/>
        <w:t>метапредметных:</w:t>
      </w:r>
    </w:p>
    <w:p w14:paraId="15C6B03C" w14:textId="77777777" w:rsidR="007E1B26" w:rsidRPr="00386936" w:rsidRDefault="007E1B26" w:rsidP="007E1B26">
      <w:pPr>
        <w:pStyle w:val="ConsPlusNormal"/>
        <w:ind w:firstLine="539"/>
        <w:jc w:val="both"/>
        <w:rPr>
          <w:rFonts w:ascii="Times New Roman" w:hAnsi="Times New Roman" w:cs="Times New Roman"/>
          <w:sz w:val="26"/>
          <w:szCs w:val="26"/>
        </w:rPr>
      </w:pPr>
      <w:proofErr w:type="gramStart"/>
      <w:r w:rsidRPr="00386936">
        <w:rPr>
          <w:rFonts w:ascii="Times New Roman" w:hAnsi="Times New Roman" w:cs="Times New Roman"/>
          <w:sz w:val="26"/>
          <w:szCs w:val="26"/>
        </w:rPr>
        <w:t>−−  умение</w:t>
      </w:r>
      <w:proofErr w:type="gramEnd"/>
      <w:r w:rsidRPr="00386936">
        <w:rPr>
          <w:rFonts w:ascii="Times New Roman" w:hAnsi="Times New Roman" w:cs="Times New Roman"/>
          <w:sz w:val="26"/>
          <w:szCs w:val="26"/>
        </w:rPr>
        <w:t xml:space="preserve">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0263B4AF" w14:textId="77777777" w:rsidR="007E1B26" w:rsidRPr="00386936" w:rsidRDefault="007E1B26" w:rsidP="007E1B26">
      <w:pPr>
        <w:pStyle w:val="ConsPlusNormal"/>
        <w:ind w:firstLine="539"/>
        <w:jc w:val="both"/>
        <w:rPr>
          <w:rFonts w:ascii="Times New Roman" w:hAnsi="Times New Roman" w:cs="Times New Roman"/>
          <w:sz w:val="26"/>
          <w:szCs w:val="26"/>
        </w:rPr>
      </w:pPr>
      <w:proofErr w:type="gramStart"/>
      <w:r w:rsidRPr="00386936">
        <w:rPr>
          <w:rFonts w:ascii="Times New Roman" w:hAnsi="Times New Roman" w:cs="Times New Roman"/>
          <w:sz w:val="26"/>
          <w:szCs w:val="26"/>
        </w:rPr>
        <w:t>−−  владение</w:t>
      </w:r>
      <w:proofErr w:type="gramEnd"/>
      <w:r w:rsidRPr="00386936">
        <w:rPr>
          <w:rFonts w:ascii="Times New Roman" w:hAnsi="Times New Roman" w:cs="Times New Roman"/>
          <w:sz w:val="26"/>
          <w:szCs w:val="26"/>
        </w:rPr>
        <w:t xml:space="preserve"> навыками познавательной деятельности, навыками разрешения проблем, возникающих при выполнении практических заданий по астрономии;</w:t>
      </w:r>
    </w:p>
    <w:p w14:paraId="46174A9B"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xml:space="preserve"> </w:t>
      </w:r>
      <w:proofErr w:type="gramStart"/>
      <w:r w:rsidRPr="00386936">
        <w:rPr>
          <w:rFonts w:ascii="Times New Roman" w:hAnsi="Times New Roman" w:cs="Times New Roman"/>
          <w:sz w:val="26"/>
          <w:szCs w:val="26"/>
        </w:rPr>
        <w:t>−−  умение</w:t>
      </w:r>
      <w:proofErr w:type="gramEnd"/>
      <w:r w:rsidRPr="00386936">
        <w:rPr>
          <w:rFonts w:ascii="Times New Roman" w:hAnsi="Times New Roman" w:cs="Times New Roman"/>
          <w:sz w:val="26"/>
          <w:szCs w:val="26"/>
        </w:rPr>
        <w:t xml:space="preserve"> использовать различные источники по астрономии для получения достоверной научной информации, умение оценить ее достоверность;</w:t>
      </w:r>
    </w:p>
    <w:p w14:paraId="0695FC86"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43054D7D" w14:textId="77777777" w:rsidR="007E1B26" w:rsidRPr="00386936" w:rsidRDefault="007E1B26" w:rsidP="007E1B26">
      <w:pPr>
        <w:pStyle w:val="ConsPlusNormal"/>
        <w:ind w:firstLine="539"/>
        <w:jc w:val="both"/>
        <w:rPr>
          <w:rFonts w:ascii="Times New Roman" w:hAnsi="Times New Roman" w:cs="Times New Roman"/>
          <w:b/>
          <w:sz w:val="26"/>
          <w:szCs w:val="26"/>
        </w:rPr>
      </w:pPr>
      <w:r w:rsidRPr="00386936">
        <w:rPr>
          <w:rFonts w:ascii="Times New Roman" w:hAnsi="Times New Roman" w:cs="Times New Roman"/>
          <w:b/>
          <w:sz w:val="26"/>
          <w:szCs w:val="26"/>
        </w:rPr>
        <w:t>•</w:t>
      </w:r>
      <w:r w:rsidRPr="00386936">
        <w:rPr>
          <w:rFonts w:ascii="Times New Roman" w:hAnsi="Times New Roman" w:cs="Times New Roman"/>
          <w:b/>
          <w:sz w:val="26"/>
          <w:szCs w:val="26"/>
        </w:rPr>
        <w:tab/>
        <w:t>предметных:</w:t>
      </w:r>
    </w:p>
    <w:p w14:paraId="3D7A7FB7"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1F825803" w14:textId="77777777" w:rsidR="007E1B26" w:rsidRPr="00386936" w:rsidRDefault="007E1B26" w:rsidP="007E1B26">
      <w:pPr>
        <w:pStyle w:val="ConsPlusNormal"/>
        <w:ind w:firstLine="539"/>
        <w:jc w:val="both"/>
        <w:rPr>
          <w:rFonts w:ascii="Times New Roman" w:hAnsi="Times New Roman" w:cs="Times New Roman"/>
          <w:sz w:val="26"/>
          <w:szCs w:val="26"/>
        </w:rPr>
      </w:pPr>
      <w:proofErr w:type="gramStart"/>
      <w:r w:rsidRPr="00386936">
        <w:rPr>
          <w:rFonts w:ascii="Times New Roman" w:hAnsi="Times New Roman" w:cs="Times New Roman"/>
          <w:sz w:val="26"/>
          <w:szCs w:val="26"/>
        </w:rPr>
        <w:t>−−  понимание</w:t>
      </w:r>
      <w:proofErr w:type="gramEnd"/>
      <w:r w:rsidRPr="00386936">
        <w:rPr>
          <w:rFonts w:ascii="Times New Roman" w:hAnsi="Times New Roman" w:cs="Times New Roman"/>
          <w:sz w:val="26"/>
          <w:szCs w:val="26"/>
        </w:rPr>
        <w:t xml:space="preserve"> сущности наблюдаемых во Вселенной явлений;</w:t>
      </w:r>
    </w:p>
    <w:p w14:paraId="66773E55"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079F3B84"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14:paraId="02BAFB5E" w14:textId="77777777" w:rsidR="007E1B26" w:rsidRPr="00386936" w:rsidRDefault="007E1B26" w:rsidP="007E1B26">
      <w:pPr>
        <w:pStyle w:val="ConsPlusNormal"/>
        <w:ind w:firstLine="539"/>
        <w:jc w:val="both"/>
        <w:rPr>
          <w:rFonts w:ascii="Times New Roman" w:hAnsi="Times New Roman" w:cs="Times New Roman"/>
          <w:sz w:val="26"/>
          <w:szCs w:val="26"/>
        </w:rPr>
      </w:pPr>
      <w:proofErr w:type="gramStart"/>
      <w:r w:rsidRPr="00386936">
        <w:rPr>
          <w:rFonts w:ascii="Times New Roman" w:hAnsi="Times New Roman" w:cs="Times New Roman"/>
          <w:sz w:val="26"/>
          <w:szCs w:val="26"/>
        </w:rPr>
        <w:t>−−  осознание</w:t>
      </w:r>
      <w:proofErr w:type="gramEnd"/>
      <w:r w:rsidRPr="00386936">
        <w:rPr>
          <w:rFonts w:ascii="Times New Roman" w:hAnsi="Times New Roman" w:cs="Times New Roman"/>
          <w:sz w:val="26"/>
          <w:szCs w:val="26"/>
        </w:rPr>
        <w:t xml:space="preserve"> роли отечественной науки в освоении и использовании космического пространства и развитии международного сотрудничества в этой области.</w:t>
      </w:r>
    </w:p>
    <w:p w14:paraId="5A49F267" w14:textId="77777777" w:rsidR="007E1B26" w:rsidRPr="00386936" w:rsidRDefault="007E1B26" w:rsidP="007E1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386936">
        <w:rPr>
          <w:rFonts w:ascii="Times New Roman" w:hAnsi="Times New Roman"/>
          <w:sz w:val="26"/>
          <w:szCs w:val="26"/>
        </w:rPr>
        <w:t>общими компетенциями:</w:t>
      </w:r>
    </w:p>
    <w:p w14:paraId="61E54E88" w14:textId="77777777" w:rsidR="007E1B26" w:rsidRPr="00386936" w:rsidRDefault="007E1B26" w:rsidP="007E1B26">
      <w:pPr>
        <w:spacing w:after="0" w:line="229" w:lineRule="auto"/>
        <w:jc w:val="both"/>
        <w:rPr>
          <w:rFonts w:ascii="Times New Roman" w:hAnsi="Times New Roman"/>
          <w:sz w:val="26"/>
          <w:szCs w:val="26"/>
        </w:rPr>
      </w:pPr>
      <w:r w:rsidRPr="0038693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14:paraId="3502A494" w14:textId="77777777" w:rsidR="007E1B26" w:rsidRPr="00386936" w:rsidRDefault="007E1B26" w:rsidP="007E1B26">
      <w:pPr>
        <w:spacing w:after="0" w:line="1" w:lineRule="exact"/>
        <w:jc w:val="both"/>
        <w:rPr>
          <w:rFonts w:ascii="Times New Roman" w:hAnsi="Times New Roman"/>
          <w:sz w:val="26"/>
          <w:szCs w:val="26"/>
        </w:rPr>
      </w:pPr>
    </w:p>
    <w:p w14:paraId="41708E31" w14:textId="77777777" w:rsidR="007E1B26" w:rsidRPr="00386936" w:rsidRDefault="007E1B26" w:rsidP="007E1B26">
      <w:pPr>
        <w:spacing w:after="0" w:line="229" w:lineRule="auto"/>
        <w:jc w:val="both"/>
        <w:rPr>
          <w:rFonts w:ascii="Times New Roman" w:hAnsi="Times New Roman"/>
          <w:sz w:val="26"/>
          <w:szCs w:val="26"/>
        </w:rPr>
      </w:pPr>
      <w:r w:rsidRPr="00386936">
        <w:rPr>
          <w:rFonts w:ascii="Times New Roman" w:eastAsia="Arial" w:hAnsi="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60BD222" w14:textId="77777777" w:rsidR="007E1B26" w:rsidRPr="00386936" w:rsidRDefault="007E1B26" w:rsidP="007E1B26">
      <w:pPr>
        <w:spacing w:after="0" w:line="1" w:lineRule="exact"/>
        <w:jc w:val="both"/>
        <w:rPr>
          <w:rFonts w:ascii="Times New Roman" w:hAnsi="Times New Roman"/>
          <w:sz w:val="26"/>
          <w:szCs w:val="26"/>
        </w:rPr>
      </w:pPr>
    </w:p>
    <w:p w14:paraId="5E891E25" w14:textId="77777777" w:rsidR="007E1B26" w:rsidRPr="00386936" w:rsidRDefault="007E1B26" w:rsidP="007E1B26">
      <w:pPr>
        <w:spacing w:after="0" w:line="229" w:lineRule="auto"/>
        <w:jc w:val="both"/>
        <w:rPr>
          <w:rFonts w:ascii="Times New Roman" w:hAnsi="Times New Roman"/>
          <w:sz w:val="26"/>
          <w:szCs w:val="26"/>
        </w:rPr>
      </w:pPr>
      <w:r w:rsidRPr="0038693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14:paraId="4D564955" w14:textId="77777777" w:rsidR="007E1B26" w:rsidRPr="00386936" w:rsidRDefault="007E1B26" w:rsidP="007E1B26">
      <w:pPr>
        <w:spacing w:after="0" w:line="1" w:lineRule="exact"/>
        <w:jc w:val="both"/>
        <w:rPr>
          <w:rFonts w:ascii="Times New Roman" w:hAnsi="Times New Roman"/>
          <w:sz w:val="26"/>
          <w:szCs w:val="26"/>
        </w:rPr>
      </w:pPr>
    </w:p>
    <w:p w14:paraId="02481E32" w14:textId="77777777" w:rsidR="007E1B26" w:rsidRPr="00386936" w:rsidRDefault="007E1B26" w:rsidP="007E1B26">
      <w:pPr>
        <w:spacing w:after="0" w:line="245" w:lineRule="auto"/>
        <w:jc w:val="both"/>
        <w:rPr>
          <w:rFonts w:ascii="Times New Roman" w:hAnsi="Times New Roman"/>
          <w:sz w:val="26"/>
          <w:szCs w:val="26"/>
        </w:rPr>
      </w:pPr>
      <w:r w:rsidRPr="0038693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3BB0F40" w14:textId="77777777" w:rsidR="007E1B26" w:rsidRPr="00386936" w:rsidRDefault="007E1B26" w:rsidP="007E1B26">
      <w:pPr>
        <w:pStyle w:val="Default"/>
        <w:jc w:val="both"/>
        <w:rPr>
          <w:rFonts w:ascii="Times New Roman" w:hAnsi="Times New Roman" w:cs="Times New Roman"/>
          <w:sz w:val="26"/>
          <w:szCs w:val="26"/>
        </w:rPr>
      </w:pPr>
      <w:r w:rsidRPr="0038693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5A44CEBC" w14:textId="77777777" w:rsidR="007E1B26" w:rsidRPr="00386936" w:rsidRDefault="007E1B26" w:rsidP="007E1B26">
      <w:pPr>
        <w:pStyle w:val="Default"/>
        <w:jc w:val="both"/>
        <w:rPr>
          <w:rFonts w:ascii="Times New Roman" w:hAnsi="Times New Roman" w:cs="Times New Roman"/>
          <w:sz w:val="26"/>
          <w:szCs w:val="26"/>
        </w:rPr>
      </w:pPr>
      <w:r w:rsidRPr="00386936">
        <w:rPr>
          <w:rFonts w:ascii="Times New Roman" w:hAnsi="Times New Roman" w:cs="Times New Roman"/>
          <w:sz w:val="26"/>
          <w:szCs w:val="26"/>
        </w:rPr>
        <w:t>ОК 6. Работать в команде, эффективно общаться с коллегами, руководством, клиентами.</w:t>
      </w:r>
    </w:p>
    <w:p w14:paraId="1CBBF3E4" w14:textId="77777777" w:rsidR="00472D2B" w:rsidRPr="00386936" w:rsidRDefault="00472D2B" w:rsidP="007E1B26">
      <w:pPr>
        <w:pStyle w:val="af3"/>
        <w:jc w:val="center"/>
        <w:rPr>
          <w:rFonts w:ascii="Times New Roman" w:hAnsi="Times New Roman"/>
          <w:b/>
          <w:sz w:val="26"/>
          <w:szCs w:val="26"/>
        </w:rPr>
      </w:pPr>
    </w:p>
    <w:tbl>
      <w:tblPr>
        <w:tblW w:w="512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4389"/>
      </w:tblGrid>
      <w:tr w:rsidR="00386936" w:rsidRPr="00386936" w14:paraId="02C59BD6"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0071CE49" w14:textId="77777777" w:rsidR="00386936" w:rsidRPr="00386936" w:rsidRDefault="00386936" w:rsidP="00386936">
            <w:pPr>
              <w:spacing w:after="160" w:line="240" w:lineRule="auto"/>
              <w:rPr>
                <w:rFonts w:ascii="Times New Roman" w:eastAsia="Times New Roman" w:hAnsi="Times New Roman"/>
                <w:b/>
                <w:bCs/>
                <w:sz w:val="26"/>
                <w:szCs w:val="26"/>
                <w:lang w:eastAsia="ru-RU"/>
              </w:rPr>
            </w:pPr>
            <w:r w:rsidRPr="00386936">
              <w:rPr>
                <w:rFonts w:ascii="Times New Roman" w:eastAsia="Times New Roman" w:hAnsi="Times New Roman"/>
                <w:b/>
                <w:bCs/>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hideMark/>
          </w:tcPr>
          <w:p w14:paraId="29036850" w14:textId="77777777" w:rsidR="00386936" w:rsidRPr="00386936" w:rsidRDefault="00386936" w:rsidP="00386936">
            <w:pPr>
              <w:spacing w:after="160" w:line="240" w:lineRule="auto"/>
              <w:rPr>
                <w:rFonts w:ascii="Times New Roman" w:eastAsia="Times New Roman" w:hAnsi="Times New Roman"/>
                <w:b/>
                <w:bCs/>
                <w:iCs/>
                <w:sz w:val="26"/>
                <w:szCs w:val="26"/>
                <w:lang w:eastAsia="ru-RU"/>
              </w:rPr>
            </w:pPr>
            <w:r w:rsidRPr="00386936">
              <w:rPr>
                <w:rFonts w:ascii="Times New Roman" w:eastAsia="Times New Roman" w:hAnsi="Times New Roman"/>
                <w:b/>
                <w:bCs/>
                <w:iCs/>
                <w:sz w:val="26"/>
                <w:szCs w:val="26"/>
                <w:lang w:eastAsia="ru-RU"/>
              </w:rPr>
              <w:t>Формы и методы контроля и оценки</w:t>
            </w:r>
          </w:p>
        </w:tc>
      </w:tr>
      <w:tr w:rsidR="00386936" w:rsidRPr="00386936" w14:paraId="7BEEBC1A"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71F80664" w14:textId="77777777" w:rsidR="00386936" w:rsidRPr="00386936" w:rsidRDefault="00386936" w:rsidP="00386936">
            <w:pPr>
              <w:spacing w:after="160" w:line="240" w:lineRule="auto"/>
              <w:rPr>
                <w:rFonts w:ascii="Times New Roman" w:eastAsia="Times New Roman" w:hAnsi="Times New Roman"/>
                <w:bCs/>
                <w:sz w:val="26"/>
                <w:szCs w:val="26"/>
                <w:lang w:eastAsia="ru-RU"/>
              </w:rPr>
            </w:pPr>
            <w:r w:rsidRPr="00386936">
              <w:rPr>
                <w:rFonts w:ascii="Times New Roman" w:eastAsia="Times New Roman" w:hAnsi="Times New Roman"/>
                <w:bCs/>
                <w:sz w:val="26"/>
                <w:szCs w:val="26"/>
                <w:lang w:eastAsia="ru-RU"/>
              </w:rPr>
              <w:t>ЛР 3 Осознающий значимость системного познания мира, критического осмысления накопленного опыта.</w:t>
            </w:r>
          </w:p>
        </w:tc>
        <w:tc>
          <w:tcPr>
            <w:tcW w:w="4536" w:type="dxa"/>
            <w:tcBorders>
              <w:top w:val="single" w:sz="4" w:space="0" w:color="auto"/>
              <w:left w:val="single" w:sz="4" w:space="0" w:color="auto"/>
              <w:bottom w:val="single" w:sz="4" w:space="0" w:color="auto"/>
              <w:right w:val="single" w:sz="4" w:space="0" w:color="auto"/>
            </w:tcBorders>
            <w:hideMark/>
          </w:tcPr>
          <w:p w14:paraId="531A21E1" w14:textId="77777777" w:rsidR="00386936" w:rsidRPr="00386936" w:rsidRDefault="00386936" w:rsidP="00386936">
            <w:pPr>
              <w:spacing w:after="160" w:line="240" w:lineRule="auto"/>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Оценка собственного продвижения, личностного развития.</w:t>
            </w:r>
          </w:p>
          <w:p w14:paraId="2C928B22" w14:textId="77777777" w:rsidR="00386936" w:rsidRPr="00386936" w:rsidRDefault="00386936" w:rsidP="00386936">
            <w:pPr>
              <w:spacing w:after="160" w:line="240" w:lineRule="auto"/>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CF05B64" w14:textId="77777777" w:rsidR="00386936" w:rsidRPr="00386936" w:rsidRDefault="00386936" w:rsidP="00386936">
            <w:pPr>
              <w:spacing w:after="160" w:line="240" w:lineRule="auto"/>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Ответственность за результат учебной деятельности и подготовки к профессиональной деятельности.;</w:t>
            </w:r>
          </w:p>
        </w:tc>
      </w:tr>
      <w:tr w:rsidR="00386936" w:rsidRPr="00386936" w14:paraId="5BB18160"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10B33B2B" w14:textId="77777777" w:rsidR="00386936" w:rsidRPr="00386936" w:rsidRDefault="00386936" w:rsidP="00386936">
            <w:pPr>
              <w:spacing w:after="160" w:line="240" w:lineRule="auto"/>
              <w:rPr>
                <w:rFonts w:ascii="Times New Roman" w:eastAsia="Times New Roman" w:hAnsi="Times New Roman"/>
                <w:bCs/>
                <w:sz w:val="26"/>
                <w:szCs w:val="26"/>
                <w:lang w:eastAsia="ru-RU"/>
              </w:rPr>
            </w:pPr>
            <w:r w:rsidRPr="00386936">
              <w:rPr>
                <w:rFonts w:ascii="Times New Roman" w:eastAsia="Times New Roman" w:hAnsi="Times New Roman"/>
                <w:bCs/>
                <w:sz w:val="26"/>
                <w:szCs w:val="26"/>
                <w:lang w:eastAsia="ru-RU"/>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6" w:type="dxa"/>
            <w:tcBorders>
              <w:top w:val="single" w:sz="4" w:space="0" w:color="auto"/>
              <w:left w:val="single" w:sz="4" w:space="0" w:color="auto"/>
              <w:bottom w:val="single" w:sz="4" w:space="0" w:color="auto"/>
              <w:right w:val="single" w:sz="4" w:space="0" w:color="auto"/>
            </w:tcBorders>
            <w:hideMark/>
          </w:tcPr>
          <w:p w14:paraId="46F18EB4" w14:textId="77777777" w:rsidR="00386936" w:rsidRPr="00386936" w:rsidRDefault="00386936" w:rsidP="00386936">
            <w:pPr>
              <w:spacing w:line="240" w:lineRule="auto"/>
              <w:jc w:val="both"/>
              <w:rPr>
                <w:rFonts w:ascii="Times New Roman" w:eastAsia="Times New Roman" w:hAnsi="Times New Roman"/>
                <w:sz w:val="26"/>
                <w:szCs w:val="26"/>
                <w:lang w:eastAsia="ru-RU"/>
              </w:rPr>
            </w:pPr>
            <w:r w:rsidRPr="00386936">
              <w:rPr>
                <w:rFonts w:ascii="Times New Roman" w:eastAsia="Times New Roman" w:hAnsi="Times New Roman"/>
                <w:sz w:val="26"/>
                <w:szCs w:val="26"/>
                <w:lang w:eastAsia="ru-RU"/>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3BFC5E11" w14:textId="77777777" w:rsidR="00386936" w:rsidRPr="00386936" w:rsidRDefault="00386936" w:rsidP="00386936">
            <w:pPr>
              <w:spacing w:line="240" w:lineRule="auto"/>
              <w:jc w:val="both"/>
              <w:rPr>
                <w:rFonts w:ascii="Times New Roman" w:eastAsia="Times New Roman" w:hAnsi="Times New Roman"/>
                <w:sz w:val="26"/>
                <w:szCs w:val="26"/>
                <w:lang w:eastAsia="ru-RU"/>
              </w:rPr>
            </w:pPr>
            <w:r w:rsidRPr="00386936">
              <w:rPr>
                <w:rFonts w:ascii="Times New Roman" w:eastAsia="Times New Roman" w:hAnsi="Times New Roman"/>
                <w:sz w:val="26"/>
                <w:szCs w:val="26"/>
                <w:lang w:eastAsia="ru-RU"/>
              </w:rPr>
              <w:t>Участие в конкурсах профессионального мастерства и в командных проектах.</w:t>
            </w:r>
          </w:p>
        </w:tc>
      </w:tr>
      <w:tr w:rsidR="00386936" w:rsidRPr="00386936" w14:paraId="0A7E5EB5"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43BD197D" w14:textId="77777777" w:rsidR="00386936" w:rsidRPr="00386936" w:rsidRDefault="00386936" w:rsidP="00386936">
            <w:pPr>
              <w:spacing w:after="160" w:line="240" w:lineRule="auto"/>
              <w:rPr>
                <w:rFonts w:ascii="Times New Roman" w:eastAsia="Times New Roman" w:hAnsi="Times New Roman"/>
                <w:bCs/>
                <w:sz w:val="26"/>
                <w:szCs w:val="26"/>
                <w:lang w:eastAsia="ru-RU"/>
              </w:rPr>
            </w:pPr>
            <w:r w:rsidRPr="00386936">
              <w:rPr>
                <w:rFonts w:ascii="Times New Roman" w:eastAsia="Times New Roman" w:hAnsi="Times New Roman"/>
                <w:bCs/>
                <w:sz w:val="26"/>
                <w:szCs w:val="26"/>
                <w:lang w:eastAsia="ru-RU"/>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536" w:type="dxa"/>
            <w:tcBorders>
              <w:top w:val="single" w:sz="4" w:space="0" w:color="auto"/>
              <w:left w:val="single" w:sz="4" w:space="0" w:color="auto"/>
              <w:bottom w:val="single" w:sz="4" w:space="0" w:color="auto"/>
              <w:right w:val="single" w:sz="4" w:space="0" w:color="auto"/>
            </w:tcBorders>
          </w:tcPr>
          <w:p w14:paraId="4887B38A"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Демонстрация интереса к будущей специальности</w:t>
            </w:r>
          </w:p>
          <w:p w14:paraId="18FF9AE3"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Проявление высокопрофессиональной трудовой активности.</w:t>
            </w:r>
          </w:p>
          <w:p w14:paraId="20E5C391"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Участие в исследовательской и проектной работе.</w:t>
            </w:r>
          </w:p>
          <w:p w14:paraId="298C67FF"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 xml:space="preserve">Участие в конкурсах профессионального мастерства, олимпиадах, декадниках по специальности, викторинах, в </w:t>
            </w:r>
            <w:r w:rsidRPr="00386936">
              <w:rPr>
                <w:rFonts w:ascii="Times New Roman" w:eastAsia="Times New Roman" w:hAnsi="Times New Roman"/>
                <w:bCs/>
                <w:iCs/>
                <w:sz w:val="26"/>
                <w:szCs w:val="26"/>
                <w:lang w:eastAsia="ru-RU"/>
              </w:rPr>
              <w:lastRenderedPageBreak/>
              <w:t>предметных неделях.</w:t>
            </w:r>
          </w:p>
        </w:tc>
      </w:tr>
    </w:tbl>
    <w:p w14:paraId="2DEDF40F" w14:textId="77777777" w:rsidR="00386936" w:rsidRPr="00386936" w:rsidRDefault="00386936" w:rsidP="00386936">
      <w:pPr>
        <w:pStyle w:val="af3"/>
        <w:rPr>
          <w:rFonts w:ascii="Times New Roman" w:hAnsi="Times New Roman"/>
          <w:b/>
          <w:sz w:val="26"/>
          <w:szCs w:val="26"/>
        </w:rPr>
      </w:pPr>
    </w:p>
    <w:p w14:paraId="3E558BFC" w14:textId="77777777" w:rsidR="00472D2B" w:rsidRPr="00386936" w:rsidRDefault="00472D2B" w:rsidP="00290221">
      <w:pPr>
        <w:pStyle w:val="af3"/>
        <w:jc w:val="center"/>
        <w:rPr>
          <w:rFonts w:ascii="Times New Roman" w:hAnsi="Times New Roman"/>
          <w:b/>
          <w:sz w:val="26"/>
          <w:szCs w:val="26"/>
        </w:rPr>
      </w:pPr>
    </w:p>
    <w:p w14:paraId="72E82287" w14:textId="77777777" w:rsidR="00111752" w:rsidRPr="00386936" w:rsidRDefault="00111752" w:rsidP="00290221">
      <w:pPr>
        <w:pStyle w:val="af3"/>
        <w:jc w:val="center"/>
        <w:rPr>
          <w:rFonts w:ascii="Times New Roman" w:hAnsi="Times New Roman"/>
          <w:b/>
          <w:sz w:val="26"/>
          <w:szCs w:val="26"/>
        </w:rPr>
      </w:pPr>
      <w:r w:rsidRPr="00386936">
        <w:rPr>
          <w:rFonts w:ascii="Times New Roman" w:hAnsi="Times New Roman"/>
          <w:b/>
          <w:sz w:val="26"/>
          <w:szCs w:val="26"/>
        </w:rPr>
        <w:t>2. Планирование внеаудиторной самостоятельной работы</w:t>
      </w:r>
    </w:p>
    <w:p w14:paraId="4E818908" w14:textId="77777777" w:rsidR="00472D2B" w:rsidRPr="00386936"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386936" w14:paraId="0BA2E1A9" w14:textId="77777777" w:rsidTr="00290221">
        <w:tc>
          <w:tcPr>
            <w:tcW w:w="2586" w:type="dxa"/>
          </w:tcPr>
          <w:p w14:paraId="5A72D8A3"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Наименование раздела, темы</w:t>
            </w:r>
          </w:p>
        </w:tc>
        <w:tc>
          <w:tcPr>
            <w:tcW w:w="3510" w:type="dxa"/>
          </w:tcPr>
          <w:p w14:paraId="02EDD22A"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Название внеаудиторной самостоятельной работы</w:t>
            </w:r>
          </w:p>
        </w:tc>
        <w:tc>
          <w:tcPr>
            <w:tcW w:w="1559" w:type="dxa"/>
          </w:tcPr>
          <w:p w14:paraId="78A44CC7"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Количество часов</w:t>
            </w:r>
          </w:p>
        </w:tc>
        <w:tc>
          <w:tcPr>
            <w:tcW w:w="2694" w:type="dxa"/>
          </w:tcPr>
          <w:p w14:paraId="52225EFD"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Форма представления результата</w:t>
            </w:r>
          </w:p>
        </w:tc>
      </w:tr>
      <w:tr w:rsidR="00472D2B" w:rsidRPr="00386936" w14:paraId="5271842E" w14:textId="77777777" w:rsidTr="00290221">
        <w:tc>
          <w:tcPr>
            <w:tcW w:w="2586" w:type="dxa"/>
          </w:tcPr>
          <w:p w14:paraId="02B7CA65" w14:textId="77777777" w:rsidR="00472D2B" w:rsidRPr="00386936" w:rsidRDefault="00472D2B" w:rsidP="00290221">
            <w:pPr>
              <w:spacing w:after="0" w:line="240" w:lineRule="auto"/>
              <w:rPr>
                <w:rFonts w:ascii="Times New Roman" w:hAnsi="Times New Roman"/>
                <w:sz w:val="26"/>
                <w:szCs w:val="26"/>
              </w:rPr>
            </w:pPr>
            <w:r w:rsidRPr="00386936">
              <w:rPr>
                <w:rFonts w:ascii="Times New Roman" w:hAnsi="Times New Roman"/>
                <w:bCs/>
                <w:sz w:val="26"/>
                <w:szCs w:val="26"/>
              </w:rPr>
              <w:t>Тема 2.</w:t>
            </w:r>
            <w:r w:rsidRPr="00386936">
              <w:rPr>
                <w:rStyle w:val="c18"/>
                <w:rFonts w:ascii="Times New Roman" w:hAnsi="Times New Roman"/>
                <w:color w:val="000000"/>
                <w:sz w:val="26"/>
                <w:szCs w:val="26"/>
              </w:rPr>
              <w:t xml:space="preserve"> Практические основы астрономии</w:t>
            </w:r>
          </w:p>
          <w:p w14:paraId="5FDC286E" w14:textId="77777777" w:rsidR="00472D2B" w:rsidRPr="00386936" w:rsidRDefault="00472D2B" w:rsidP="00290221">
            <w:pPr>
              <w:pStyle w:val="af3"/>
              <w:rPr>
                <w:rFonts w:ascii="Times New Roman" w:hAnsi="Times New Roman"/>
                <w:sz w:val="26"/>
                <w:szCs w:val="26"/>
              </w:rPr>
            </w:pPr>
          </w:p>
          <w:p w14:paraId="1C07F675" w14:textId="77777777" w:rsidR="00472D2B" w:rsidRPr="00386936" w:rsidRDefault="00472D2B" w:rsidP="00290221">
            <w:pPr>
              <w:pStyle w:val="af3"/>
              <w:rPr>
                <w:rFonts w:ascii="Times New Roman" w:hAnsi="Times New Roman"/>
                <w:sz w:val="26"/>
                <w:szCs w:val="26"/>
              </w:rPr>
            </w:pPr>
          </w:p>
        </w:tc>
        <w:tc>
          <w:tcPr>
            <w:tcW w:w="3510" w:type="dxa"/>
          </w:tcPr>
          <w:p w14:paraId="78869F99"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№1</w:t>
            </w:r>
          </w:p>
          <w:p w14:paraId="5FA59A28"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 xml:space="preserve">Систематическая проработка конспектов занятий, учебной литературы (по </w:t>
            </w:r>
            <w:proofErr w:type="gramStart"/>
            <w:r w:rsidRPr="00386936">
              <w:rPr>
                <w:rFonts w:ascii="Times New Roman" w:hAnsi="Times New Roman"/>
                <w:sz w:val="26"/>
                <w:szCs w:val="26"/>
              </w:rPr>
              <w:t>вопросам  параграфа</w:t>
            </w:r>
            <w:proofErr w:type="gramEnd"/>
            <w:r w:rsidRPr="00386936">
              <w:rPr>
                <w:rFonts w:ascii="Times New Roman" w:hAnsi="Times New Roman"/>
                <w:sz w:val="26"/>
                <w:szCs w:val="26"/>
              </w:rPr>
              <w:t xml:space="preserve">). Решение задач. Самостоятельная проработка дополнительной литературы, с использованием рекомендаций преподавателя. </w:t>
            </w:r>
          </w:p>
        </w:tc>
        <w:tc>
          <w:tcPr>
            <w:tcW w:w="1559" w:type="dxa"/>
          </w:tcPr>
          <w:p w14:paraId="6F17C7D2" w14:textId="77777777" w:rsidR="00472D2B" w:rsidRPr="00386936" w:rsidRDefault="00C256D0" w:rsidP="00290221">
            <w:pPr>
              <w:pStyle w:val="af3"/>
              <w:jc w:val="center"/>
              <w:rPr>
                <w:rFonts w:ascii="Times New Roman" w:hAnsi="Times New Roman"/>
                <w:bCs/>
                <w:sz w:val="26"/>
                <w:szCs w:val="26"/>
                <w:highlight w:val="yellow"/>
              </w:rPr>
            </w:pPr>
            <w:r w:rsidRPr="00386936">
              <w:rPr>
                <w:rFonts w:ascii="Times New Roman" w:hAnsi="Times New Roman"/>
                <w:bCs/>
                <w:sz w:val="26"/>
                <w:szCs w:val="26"/>
              </w:rPr>
              <w:t>4</w:t>
            </w:r>
          </w:p>
        </w:tc>
        <w:tc>
          <w:tcPr>
            <w:tcW w:w="2694" w:type="dxa"/>
          </w:tcPr>
          <w:p w14:paraId="7E59B494"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w:t>
            </w:r>
          </w:p>
        </w:tc>
      </w:tr>
      <w:tr w:rsidR="00472D2B" w:rsidRPr="00386936" w14:paraId="651D250D" w14:textId="77777777" w:rsidTr="00290221">
        <w:tc>
          <w:tcPr>
            <w:tcW w:w="2586" w:type="dxa"/>
          </w:tcPr>
          <w:p w14:paraId="67E8C0A2" w14:textId="77777777" w:rsidR="00472D2B" w:rsidRPr="00386936"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386936">
              <w:rPr>
                <w:rFonts w:ascii="Times New Roman" w:hAnsi="Times New Roman"/>
                <w:bCs/>
                <w:sz w:val="26"/>
                <w:szCs w:val="26"/>
              </w:rPr>
              <w:t xml:space="preserve">Тема 3. </w:t>
            </w:r>
            <w:r w:rsidRPr="00386936">
              <w:rPr>
                <w:rStyle w:val="c18"/>
                <w:rFonts w:ascii="Times New Roman" w:hAnsi="Times New Roman"/>
                <w:iCs/>
                <w:color w:val="000000"/>
                <w:sz w:val="26"/>
                <w:szCs w:val="26"/>
              </w:rPr>
              <w:t>Строение солнечной системы</w:t>
            </w:r>
          </w:p>
          <w:p w14:paraId="67330494" w14:textId="77777777" w:rsidR="00472D2B" w:rsidRPr="00386936" w:rsidRDefault="00472D2B" w:rsidP="00290221">
            <w:pPr>
              <w:pStyle w:val="af3"/>
              <w:rPr>
                <w:rFonts w:ascii="Times New Roman" w:hAnsi="Times New Roman"/>
                <w:bCs/>
                <w:sz w:val="26"/>
                <w:szCs w:val="26"/>
              </w:rPr>
            </w:pPr>
          </w:p>
        </w:tc>
        <w:tc>
          <w:tcPr>
            <w:tcW w:w="3510" w:type="dxa"/>
          </w:tcPr>
          <w:p w14:paraId="2B439A07"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№2</w:t>
            </w:r>
          </w:p>
          <w:p w14:paraId="5B78C679" w14:textId="77777777" w:rsidR="00472D2B" w:rsidRPr="00386936" w:rsidRDefault="00472D2B" w:rsidP="00290221">
            <w:pPr>
              <w:spacing w:after="0" w:line="240" w:lineRule="auto"/>
              <w:rPr>
                <w:rFonts w:ascii="Times New Roman" w:hAnsi="Times New Roman"/>
                <w:sz w:val="26"/>
                <w:szCs w:val="26"/>
              </w:rPr>
            </w:pPr>
            <w:r w:rsidRPr="00386936">
              <w:rPr>
                <w:rFonts w:ascii="Times New Roman" w:hAnsi="Times New Roman"/>
                <w:sz w:val="26"/>
                <w:szCs w:val="26"/>
              </w:rPr>
              <w:t xml:space="preserve">Систематическая проработка конспектов занятий, учебной литературы (по </w:t>
            </w:r>
            <w:proofErr w:type="gramStart"/>
            <w:r w:rsidRPr="00386936">
              <w:rPr>
                <w:rFonts w:ascii="Times New Roman" w:hAnsi="Times New Roman"/>
                <w:sz w:val="26"/>
                <w:szCs w:val="26"/>
              </w:rPr>
              <w:t>вопросам  параграфа</w:t>
            </w:r>
            <w:proofErr w:type="gramEnd"/>
            <w:r w:rsidRPr="00386936">
              <w:rPr>
                <w:rFonts w:ascii="Times New Roman" w:hAnsi="Times New Roman"/>
                <w:sz w:val="26"/>
                <w:szCs w:val="26"/>
              </w:rPr>
              <w:t xml:space="preserve">). Решение задач. Самостоятельная проработка дополнительной литературы, с использованием рекомендаций преподавателя. </w:t>
            </w:r>
          </w:p>
        </w:tc>
        <w:tc>
          <w:tcPr>
            <w:tcW w:w="1559" w:type="dxa"/>
          </w:tcPr>
          <w:p w14:paraId="4362F82F" w14:textId="77777777" w:rsidR="00472D2B" w:rsidRPr="00386936" w:rsidRDefault="00C256D0" w:rsidP="00290221">
            <w:pPr>
              <w:pStyle w:val="af3"/>
              <w:jc w:val="center"/>
              <w:rPr>
                <w:rFonts w:ascii="Times New Roman" w:hAnsi="Times New Roman"/>
                <w:bCs/>
                <w:sz w:val="26"/>
                <w:szCs w:val="26"/>
                <w:highlight w:val="yellow"/>
              </w:rPr>
            </w:pPr>
            <w:r w:rsidRPr="00386936">
              <w:rPr>
                <w:rFonts w:ascii="Times New Roman" w:hAnsi="Times New Roman"/>
                <w:bCs/>
                <w:sz w:val="26"/>
                <w:szCs w:val="26"/>
              </w:rPr>
              <w:t>4</w:t>
            </w:r>
          </w:p>
        </w:tc>
        <w:tc>
          <w:tcPr>
            <w:tcW w:w="2694" w:type="dxa"/>
          </w:tcPr>
          <w:p w14:paraId="46D7EFF3"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w:t>
            </w:r>
          </w:p>
        </w:tc>
      </w:tr>
      <w:tr w:rsidR="00472D2B" w:rsidRPr="00386936" w14:paraId="061C46E8" w14:textId="77777777" w:rsidTr="00290221">
        <w:tc>
          <w:tcPr>
            <w:tcW w:w="2586" w:type="dxa"/>
          </w:tcPr>
          <w:p w14:paraId="2A235384" w14:textId="77777777" w:rsidR="00472D2B" w:rsidRPr="00386936" w:rsidRDefault="00472D2B" w:rsidP="00290221">
            <w:pPr>
              <w:pStyle w:val="af3"/>
              <w:rPr>
                <w:rFonts w:ascii="Times New Roman" w:hAnsi="Times New Roman"/>
                <w:sz w:val="26"/>
                <w:szCs w:val="26"/>
              </w:rPr>
            </w:pPr>
            <w:r w:rsidRPr="00386936">
              <w:rPr>
                <w:rFonts w:ascii="Times New Roman" w:hAnsi="Times New Roman"/>
                <w:bCs/>
                <w:sz w:val="26"/>
                <w:szCs w:val="26"/>
              </w:rPr>
              <w:t xml:space="preserve">Тема 4. </w:t>
            </w:r>
            <w:r w:rsidRPr="00386936">
              <w:rPr>
                <w:rStyle w:val="c18"/>
                <w:rFonts w:ascii="Times New Roman" w:hAnsi="Times New Roman"/>
                <w:iCs/>
                <w:color w:val="000000"/>
                <w:sz w:val="26"/>
                <w:szCs w:val="26"/>
              </w:rPr>
              <w:t>Физическая природа тел солнечной системы</w:t>
            </w:r>
          </w:p>
        </w:tc>
        <w:tc>
          <w:tcPr>
            <w:tcW w:w="3510" w:type="dxa"/>
          </w:tcPr>
          <w:p w14:paraId="2847C918"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Самостоятельная работа №3</w:t>
            </w:r>
          </w:p>
          <w:p w14:paraId="64FA64E6"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sz w:val="26"/>
                <w:szCs w:val="26"/>
              </w:rPr>
              <w:t xml:space="preserve">Систематическая проработка конспектов занятий, учебной литературы (по </w:t>
            </w:r>
            <w:proofErr w:type="gramStart"/>
            <w:r w:rsidRPr="00386936">
              <w:rPr>
                <w:rFonts w:ascii="Times New Roman" w:hAnsi="Times New Roman"/>
                <w:sz w:val="26"/>
                <w:szCs w:val="26"/>
              </w:rPr>
              <w:t>вопросам  параграфа</w:t>
            </w:r>
            <w:proofErr w:type="gramEnd"/>
            <w:r w:rsidRPr="00386936">
              <w:rPr>
                <w:rFonts w:ascii="Times New Roman" w:hAnsi="Times New Roman"/>
                <w:sz w:val="26"/>
                <w:szCs w:val="26"/>
              </w:rPr>
              <w:t>). Решение задач. Самостоятельная проработка дополнительной литературы, с использованием рекомендаций преподавателя.</w:t>
            </w:r>
          </w:p>
        </w:tc>
        <w:tc>
          <w:tcPr>
            <w:tcW w:w="1559" w:type="dxa"/>
          </w:tcPr>
          <w:p w14:paraId="74FDBAD2" w14:textId="77777777" w:rsidR="00472D2B" w:rsidRPr="00386936" w:rsidRDefault="00C256D0" w:rsidP="00290221">
            <w:pPr>
              <w:pStyle w:val="af3"/>
              <w:jc w:val="center"/>
              <w:rPr>
                <w:rFonts w:ascii="Times New Roman" w:hAnsi="Times New Roman"/>
                <w:bCs/>
                <w:sz w:val="26"/>
                <w:szCs w:val="26"/>
              </w:rPr>
            </w:pPr>
            <w:r w:rsidRPr="00386936">
              <w:rPr>
                <w:rFonts w:ascii="Times New Roman" w:hAnsi="Times New Roman"/>
                <w:bCs/>
                <w:sz w:val="26"/>
                <w:szCs w:val="26"/>
              </w:rPr>
              <w:t>4</w:t>
            </w:r>
          </w:p>
        </w:tc>
        <w:tc>
          <w:tcPr>
            <w:tcW w:w="2694" w:type="dxa"/>
          </w:tcPr>
          <w:p w14:paraId="44F50060"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 презентация</w:t>
            </w:r>
          </w:p>
        </w:tc>
      </w:tr>
      <w:tr w:rsidR="00472D2B" w:rsidRPr="00386936" w14:paraId="7802BB1F" w14:textId="77777777" w:rsidTr="00290221">
        <w:tc>
          <w:tcPr>
            <w:tcW w:w="2586" w:type="dxa"/>
          </w:tcPr>
          <w:p w14:paraId="05D8F891"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 xml:space="preserve">Тема 5. </w:t>
            </w:r>
            <w:r w:rsidRPr="00386936">
              <w:rPr>
                <w:rStyle w:val="c18"/>
                <w:rFonts w:ascii="Times New Roman" w:hAnsi="Times New Roman"/>
                <w:iCs/>
                <w:color w:val="000000"/>
                <w:sz w:val="26"/>
                <w:szCs w:val="26"/>
              </w:rPr>
              <w:t>Солнце и звезды</w:t>
            </w:r>
          </w:p>
        </w:tc>
        <w:tc>
          <w:tcPr>
            <w:tcW w:w="3510" w:type="dxa"/>
          </w:tcPr>
          <w:p w14:paraId="6FC494AF"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№4</w:t>
            </w:r>
          </w:p>
          <w:p w14:paraId="6388FEC0"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sz w:val="26"/>
                <w:szCs w:val="26"/>
              </w:rPr>
              <w:t xml:space="preserve">Систематическая проработка конспектов занятий, учебной литературы (по </w:t>
            </w:r>
            <w:proofErr w:type="gramStart"/>
            <w:r w:rsidRPr="00386936">
              <w:rPr>
                <w:rFonts w:ascii="Times New Roman" w:hAnsi="Times New Roman"/>
                <w:sz w:val="26"/>
                <w:szCs w:val="26"/>
              </w:rPr>
              <w:t>вопросам  параграфа</w:t>
            </w:r>
            <w:proofErr w:type="gramEnd"/>
            <w:r w:rsidRPr="00386936">
              <w:rPr>
                <w:rFonts w:ascii="Times New Roman" w:hAnsi="Times New Roman"/>
                <w:sz w:val="26"/>
                <w:szCs w:val="26"/>
              </w:rPr>
              <w:t>). Решение задач. Самостоятельная проработка дополнительной литературы, с использованием рекомендаций преподавателя.</w:t>
            </w:r>
          </w:p>
        </w:tc>
        <w:tc>
          <w:tcPr>
            <w:tcW w:w="1559" w:type="dxa"/>
          </w:tcPr>
          <w:p w14:paraId="19A1EB49" w14:textId="77777777" w:rsidR="00472D2B" w:rsidRPr="00386936" w:rsidRDefault="00C256D0" w:rsidP="00290221">
            <w:pPr>
              <w:pStyle w:val="af3"/>
              <w:jc w:val="center"/>
              <w:rPr>
                <w:rFonts w:ascii="Times New Roman" w:hAnsi="Times New Roman"/>
                <w:bCs/>
                <w:sz w:val="26"/>
                <w:szCs w:val="26"/>
              </w:rPr>
            </w:pPr>
            <w:r w:rsidRPr="00386936">
              <w:rPr>
                <w:rFonts w:ascii="Times New Roman" w:hAnsi="Times New Roman"/>
                <w:bCs/>
                <w:sz w:val="26"/>
                <w:szCs w:val="26"/>
              </w:rPr>
              <w:t>3</w:t>
            </w:r>
          </w:p>
        </w:tc>
        <w:tc>
          <w:tcPr>
            <w:tcW w:w="2694" w:type="dxa"/>
          </w:tcPr>
          <w:p w14:paraId="73CC19B2"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 презентация</w:t>
            </w:r>
          </w:p>
        </w:tc>
      </w:tr>
      <w:tr w:rsidR="00472D2B" w:rsidRPr="00386936" w14:paraId="4BADE34D" w14:textId="77777777" w:rsidTr="00290221">
        <w:tc>
          <w:tcPr>
            <w:tcW w:w="2586" w:type="dxa"/>
          </w:tcPr>
          <w:p w14:paraId="1BD17F09"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 xml:space="preserve">Тема 6. </w:t>
            </w:r>
            <w:r w:rsidRPr="00386936">
              <w:rPr>
                <w:rStyle w:val="c18"/>
                <w:rFonts w:ascii="Times New Roman" w:hAnsi="Times New Roman"/>
                <w:iCs/>
                <w:color w:val="000000"/>
                <w:sz w:val="26"/>
                <w:szCs w:val="26"/>
              </w:rPr>
              <w:t>Строение и эволюция Вселенной</w:t>
            </w:r>
            <w:r w:rsidRPr="00386936">
              <w:rPr>
                <w:rFonts w:ascii="Times New Roman" w:hAnsi="Times New Roman"/>
                <w:bCs/>
                <w:sz w:val="26"/>
                <w:szCs w:val="26"/>
              </w:rPr>
              <w:t>.</w:t>
            </w:r>
          </w:p>
        </w:tc>
        <w:tc>
          <w:tcPr>
            <w:tcW w:w="3510" w:type="dxa"/>
          </w:tcPr>
          <w:p w14:paraId="4F034FF7"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№5</w:t>
            </w:r>
          </w:p>
          <w:p w14:paraId="4D1F8C73"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 xml:space="preserve">изучить конспект учебного материала по учебнику, </w:t>
            </w:r>
            <w:r w:rsidRPr="00386936">
              <w:rPr>
                <w:rFonts w:ascii="Times New Roman" w:hAnsi="Times New Roman"/>
                <w:bCs/>
                <w:sz w:val="26"/>
                <w:szCs w:val="26"/>
              </w:rPr>
              <w:lastRenderedPageBreak/>
              <w:t>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4E5BE9D3" w14:textId="77777777" w:rsidR="00472D2B" w:rsidRPr="00386936" w:rsidRDefault="00C256D0" w:rsidP="00290221">
            <w:pPr>
              <w:pStyle w:val="af3"/>
              <w:jc w:val="center"/>
              <w:rPr>
                <w:rFonts w:ascii="Times New Roman" w:hAnsi="Times New Roman"/>
                <w:bCs/>
                <w:sz w:val="26"/>
                <w:szCs w:val="26"/>
              </w:rPr>
            </w:pPr>
            <w:r w:rsidRPr="00386936">
              <w:rPr>
                <w:rFonts w:ascii="Times New Roman" w:hAnsi="Times New Roman"/>
                <w:bCs/>
                <w:sz w:val="26"/>
                <w:szCs w:val="26"/>
              </w:rPr>
              <w:lastRenderedPageBreak/>
              <w:t>3</w:t>
            </w:r>
          </w:p>
        </w:tc>
        <w:tc>
          <w:tcPr>
            <w:tcW w:w="2694" w:type="dxa"/>
          </w:tcPr>
          <w:p w14:paraId="37261985"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w:t>
            </w:r>
          </w:p>
        </w:tc>
      </w:tr>
      <w:tr w:rsidR="00472D2B" w:rsidRPr="00386936" w14:paraId="45AC815D" w14:textId="77777777" w:rsidTr="00290221">
        <w:tc>
          <w:tcPr>
            <w:tcW w:w="6096" w:type="dxa"/>
            <w:gridSpan w:val="2"/>
            <w:vAlign w:val="center"/>
          </w:tcPr>
          <w:p w14:paraId="68F5CE99"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Всего часов</w:t>
            </w:r>
          </w:p>
        </w:tc>
        <w:tc>
          <w:tcPr>
            <w:tcW w:w="1559" w:type="dxa"/>
            <w:vAlign w:val="center"/>
          </w:tcPr>
          <w:p w14:paraId="3903A451" w14:textId="77777777" w:rsidR="00472D2B" w:rsidRPr="00386936" w:rsidRDefault="00C256D0" w:rsidP="00290221">
            <w:pPr>
              <w:pStyle w:val="af3"/>
              <w:jc w:val="center"/>
              <w:rPr>
                <w:rFonts w:ascii="Times New Roman" w:hAnsi="Times New Roman"/>
                <w:sz w:val="26"/>
                <w:szCs w:val="26"/>
              </w:rPr>
            </w:pPr>
            <w:r w:rsidRPr="00386936">
              <w:rPr>
                <w:rFonts w:ascii="Times New Roman" w:hAnsi="Times New Roman"/>
                <w:sz w:val="26"/>
                <w:szCs w:val="26"/>
              </w:rPr>
              <w:t>18</w:t>
            </w:r>
          </w:p>
          <w:p w14:paraId="5BC37E02" w14:textId="77777777" w:rsidR="00472D2B" w:rsidRPr="00386936" w:rsidRDefault="00472D2B" w:rsidP="00290221">
            <w:pPr>
              <w:pStyle w:val="af3"/>
              <w:jc w:val="center"/>
              <w:rPr>
                <w:rFonts w:ascii="Times New Roman" w:hAnsi="Times New Roman"/>
                <w:sz w:val="26"/>
                <w:szCs w:val="26"/>
              </w:rPr>
            </w:pPr>
          </w:p>
        </w:tc>
        <w:tc>
          <w:tcPr>
            <w:tcW w:w="2694" w:type="dxa"/>
          </w:tcPr>
          <w:p w14:paraId="75C5F09C"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w:t>
            </w:r>
          </w:p>
        </w:tc>
      </w:tr>
    </w:tbl>
    <w:p w14:paraId="05EBADD2" w14:textId="77777777" w:rsidR="00290221" w:rsidRPr="00386936" w:rsidRDefault="00290221" w:rsidP="00290221">
      <w:pPr>
        <w:spacing w:after="0" w:line="240" w:lineRule="auto"/>
        <w:jc w:val="center"/>
        <w:rPr>
          <w:rFonts w:ascii="Times New Roman" w:hAnsi="Times New Roman"/>
          <w:b/>
          <w:bCs/>
          <w:color w:val="000000"/>
          <w:sz w:val="26"/>
          <w:szCs w:val="26"/>
        </w:rPr>
      </w:pPr>
    </w:p>
    <w:p w14:paraId="3D780D62" w14:textId="77777777" w:rsidR="00BF7E32" w:rsidRPr="00386936" w:rsidRDefault="00BF7E32" w:rsidP="00290221">
      <w:pPr>
        <w:spacing w:after="0" w:line="240" w:lineRule="auto"/>
        <w:jc w:val="center"/>
        <w:rPr>
          <w:rFonts w:ascii="Times New Roman" w:hAnsi="Times New Roman"/>
          <w:b/>
          <w:bCs/>
          <w:color w:val="000000"/>
          <w:sz w:val="26"/>
          <w:szCs w:val="26"/>
        </w:rPr>
      </w:pPr>
      <w:r w:rsidRPr="00386936">
        <w:rPr>
          <w:rFonts w:ascii="Times New Roman" w:hAnsi="Times New Roman"/>
          <w:b/>
          <w:bCs/>
          <w:color w:val="000000"/>
          <w:sz w:val="26"/>
          <w:szCs w:val="26"/>
        </w:rPr>
        <w:t xml:space="preserve">3. Общие рекомендации обучающемуся </w:t>
      </w:r>
      <w:r w:rsidRPr="00386936">
        <w:rPr>
          <w:rFonts w:ascii="Times New Roman" w:hAnsi="Times New Roman"/>
          <w:b/>
          <w:bCs/>
          <w:color w:val="000000"/>
          <w:sz w:val="26"/>
          <w:szCs w:val="26"/>
        </w:rPr>
        <w:br/>
        <w:t xml:space="preserve">по выполнению </w:t>
      </w:r>
      <w:r w:rsidRPr="00386936">
        <w:rPr>
          <w:rFonts w:ascii="Times New Roman" w:hAnsi="Times New Roman"/>
          <w:b/>
          <w:bCs/>
          <w:sz w:val="26"/>
          <w:szCs w:val="26"/>
        </w:rPr>
        <w:t>внеаудиторных самостоятельных</w:t>
      </w:r>
      <w:r w:rsidRPr="00386936">
        <w:rPr>
          <w:rFonts w:ascii="Times New Roman" w:hAnsi="Times New Roman"/>
          <w:b/>
          <w:bCs/>
          <w:color w:val="000000"/>
          <w:sz w:val="26"/>
          <w:szCs w:val="26"/>
        </w:rPr>
        <w:t xml:space="preserve"> работ</w:t>
      </w:r>
    </w:p>
    <w:p w14:paraId="41A63601"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0729031"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6127ABF"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FBCE25"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205CB2"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491113A"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C4E9B96"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Продумайте ход выполнения работы.</w:t>
      </w:r>
    </w:p>
    <w:p w14:paraId="1EB3A834"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D489D24"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386936">
        <w:rPr>
          <w:rFonts w:ascii="Times New Roman" w:hAnsi="Times New Roman"/>
          <w:sz w:val="26"/>
          <w:szCs w:val="26"/>
        </w:rPr>
        <w:t xml:space="preserve">Если при выполнении </w:t>
      </w:r>
      <w:r w:rsidRPr="00386936">
        <w:rPr>
          <w:rFonts w:ascii="Times New Roman" w:hAnsi="Times New Roman"/>
          <w:color w:val="000000"/>
          <w:sz w:val="26"/>
          <w:szCs w:val="26"/>
        </w:rPr>
        <w:t xml:space="preserve">самостоятельной </w:t>
      </w:r>
      <w:r w:rsidRPr="00386936">
        <w:rPr>
          <w:rFonts w:ascii="Times New Roman" w:hAnsi="Times New Roman"/>
          <w:sz w:val="26"/>
          <w:szCs w:val="26"/>
        </w:rPr>
        <w:t xml:space="preserve">работы применяется </w:t>
      </w:r>
      <w:r w:rsidRPr="0038693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86936">
        <w:rPr>
          <w:rFonts w:ascii="Times New Roman" w:hAnsi="Times New Roman"/>
          <w:color w:val="000000"/>
          <w:sz w:val="26"/>
          <w:szCs w:val="26"/>
        </w:rPr>
        <w:t>микрогруппы</w:t>
      </w:r>
      <w:proofErr w:type="spellEnd"/>
      <w:r w:rsidRPr="00386936">
        <w:rPr>
          <w:rFonts w:ascii="Times New Roman" w:hAnsi="Times New Roman"/>
          <w:color w:val="000000"/>
          <w:sz w:val="26"/>
          <w:szCs w:val="26"/>
        </w:rPr>
        <w:t>.</w:t>
      </w:r>
    </w:p>
    <w:p w14:paraId="15C16E82"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8B93197" w14:textId="77777777" w:rsidR="00BF7E32" w:rsidRPr="00386936"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3B048D2" w14:textId="77777777" w:rsidR="00BF7E32" w:rsidRPr="00386936"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 xml:space="preserve">По окончании выполнения самостоятельной работы </w:t>
      </w:r>
      <w:r w:rsidRPr="00386936">
        <w:rPr>
          <w:rFonts w:ascii="Times New Roman" w:hAnsi="Times New Roman"/>
          <w:sz w:val="26"/>
          <w:szCs w:val="26"/>
        </w:rPr>
        <w:t xml:space="preserve">составьте письменный или устный отчет в соответствии с теми методическими </w:t>
      </w:r>
      <w:r w:rsidRPr="00386936">
        <w:rPr>
          <w:rFonts w:ascii="Times New Roman" w:hAnsi="Times New Roman"/>
          <w:color w:val="000000"/>
          <w:sz w:val="26"/>
          <w:szCs w:val="26"/>
        </w:rPr>
        <w:t>указаниями</w:t>
      </w:r>
      <w:r w:rsidRPr="00386936">
        <w:rPr>
          <w:rFonts w:ascii="Times New Roman" w:hAnsi="Times New Roman"/>
          <w:sz w:val="26"/>
          <w:szCs w:val="26"/>
        </w:rPr>
        <w:t xml:space="preserve"> по оформлению отчета, </w:t>
      </w:r>
      <w:proofErr w:type="gramStart"/>
      <w:r w:rsidRPr="00386936">
        <w:rPr>
          <w:rFonts w:ascii="Times New Roman" w:hAnsi="Times New Roman"/>
          <w:sz w:val="26"/>
          <w:szCs w:val="26"/>
        </w:rPr>
        <w:t>которые  вы</w:t>
      </w:r>
      <w:proofErr w:type="gramEnd"/>
      <w:r w:rsidRPr="00386936">
        <w:rPr>
          <w:rFonts w:ascii="Times New Roman" w:hAnsi="Times New Roman"/>
          <w:sz w:val="26"/>
          <w:szCs w:val="26"/>
        </w:rPr>
        <w:t xml:space="preserve"> получили от преподавателя или в методических указаниях. </w:t>
      </w:r>
    </w:p>
    <w:p w14:paraId="0CE66766" w14:textId="77777777" w:rsidR="00BF7E32" w:rsidRPr="00386936"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С</w:t>
      </w:r>
      <w:r w:rsidRPr="00386936">
        <w:rPr>
          <w:rFonts w:ascii="Times New Roman" w:hAnsi="Times New Roman"/>
          <w:color w:val="000000"/>
          <w:sz w:val="26"/>
          <w:szCs w:val="26"/>
        </w:rPr>
        <w:t>дайте готовую работу преподавателю для проверки точно в срок.</w:t>
      </w:r>
    </w:p>
    <w:p w14:paraId="7E1975FD"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86936">
        <w:rPr>
          <w:rFonts w:ascii="Times New Roman" w:hAnsi="Times New Roman"/>
          <w:sz w:val="26"/>
          <w:szCs w:val="26"/>
        </w:rPr>
        <w:t xml:space="preserve">Если </w:t>
      </w:r>
      <w:r w:rsidRPr="0038693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1D0651F"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Участвуйте в обсуждении полученных результатов самостоятельной работы.</w:t>
      </w:r>
    </w:p>
    <w:p w14:paraId="22C413A1" w14:textId="77777777" w:rsidR="00BF7E32" w:rsidRPr="00386936" w:rsidRDefault="00BF7E32" w:rsidP="00290221">
      <w:pPr>
        <w:tabs>
          <w:tab w:val="left" w:pos="3405"/>
        </w:tabs>
        <w:spacing w:after="0" w:line="240" w:lineRule="auto"/>
        <w:rPr>
          <w:rFonts w:ascii="Times New Roman" w:hAnsi="Times New Roman"/>
          <w:sz w:val="26"/>
          <w:szCs w:val="26"/>
        </w:rPr>
      </w:pPr>
    </w:p>
    <w:p w14:paraId="5731D843" w14:textId="77777777" w:rsidR="00BF7E32" w:rsidRPr="00386936" w:rsidRDefault="00BF7E32" w:rsidP="00290221">
      <w:pPr>
        <w:spacing w:after="0" w:line="240" w:lineRule="auto"/>
        <w:ind w:firstLine="360"/>
        <w:jc w:val="both"/>
        <w:rPr>
          <w:rFonts w:ascii="Times New Roman" w:hAnsi="Times New Roman"/>
          <w:sz w:val="26"/>
          <w:szCs w:val="26"/>
        </w:rPr>
      </w:pPr>
      <w:proofErr w:type="gramStart"/>
      <w:r w:rsidRPr="00386936">
        <w:rPr>
          <w:rFonts w:ascii="Times New Roman" w:hAnsi="Times New Roman"/>
          <w:sz w:val="26"/>
          <w:szCs w:val="26"/>
        </w:rPr>
        <w:t>Перечень  видов</w:t>
      </w:r>
      <w:proofErr w:type="gramEnd"/>
      <w:r w:rsidRPr="00386936">
        <w:rPr>
          <w:rFonts w:ascii="Times New Roman" w:hAnsi="Times New Roman"/>
          <w:sz w:val="26"/>
          <w:szCs w:val="26"/>
        </w:rPr>
        <w:t xml:space="preserve">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386936" w14:paraId="743044A0" w14:textId="77777777" w:rsidTr="007F3B8C">
        <w:tc>
          <w:tcPr>
            <w:tcW w:w="1020" w:type="dxa"/>
            <w:tcBorders>
              <w:top w:val="single" w:sz="4" w:space="0" w:color="auto"/>
              <w:left w:val="single" w:sz="4" w:space="0" w:color="auto"/>
              <w:bottom w:val="single" w:sz="4" w:space="0" w:color="auto"/>
              <w:right w:val="single" w:sz="4" w:space="0" w:color="auto"/>
            </w:tcBorders>
            <w:hideMark/>
          </w:tcPr>
          <w:p w14:paraId="2E4254D6"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41BD6F0F"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B5A59B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Форма контроля</w:t>
            </w:r>
          </w:p>
        </w:tc>
      </w:tr>
      <w:tr w:rsidR="00BF7E32" w:rsidRPr="00386936" w14:paraId="471D067A"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7AC5A016"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0A9B76D7" w14:textId="77777777" w:rsidR="00BF7E32" w:rsidRPr="00386936" w:rsidRDefault="00BF7E32" w:rsidP="00290221">
            <w:pPr>
              <w:pStyle w:val="a7"/>
              <w:tabs>
                <w:tab w:val="left" w:pos="708"/>
              </w:tabs>
              <w:rPr>
                <w:rFonts w:ascii="Times New Roman" w:hAnsi="Times New Roman"/>
                <w:sz w:val="26"/>
                <w:szCs w:val="26"/>
                <w:lang w:eastAsia="en-US"/>
              </w:rPr>
            </w:pPr>
            <w:r w:rsidRPr="00386936">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92AB98D"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Самоотчет</w:t>
            </w:r>
          </w:p>
        </w:tc>
      </w:tr>
      <w:tr w:rsidR="00BF7E32" w:rsidRPr="00386936" w14:paraId="18CC11F8"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3F8E4F43"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14:paraId="5183881E" w14:textId="77777777" w:rsidR="00BF7E32" w:rsidRPr="00386936" w:rsidRDefault="00BF7E32" w:rsidP="00290221">
            <w:pPr>
              <w:pStyle w:val="a7"/>
              <w:tabs>
                <w:tab w:val="left" w:pos="708"/>
              </w:tabs>
              <w:rPr>
                <w:rFonts w:ascii="Times New Roman" w:hAnsi="Times New Roman"/>
                <w:sz w:val="26"/>
                <w:szCs w:val="26"/>
                <w:lang w:eastAsia="en-US"/>
              </w:rPr>
            </w:pPr>
            <w:r w:rsidRPr="00386936">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E09CB61"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Защита доклада</w:t>
            </w:r>
          </w:p>
        </w:tc>
      </w:tr>
      <w:tr w:rsidR="00BF7E32" w:rsidRPr="00386936" w14:paraId="1C1D4CB2"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7DA26BE"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370D2416"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E2E2A66"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Выступление на семинаре</w:t>
            </w:r>
          </w:p>
        </w:tc>
      </w:tr>
      <w:tr w:rsidR="00BF7E32" w:rsidRPr="00386936" w14:paraId="121C1479"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2B1400A3"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39693AFE"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508EA95"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Оформление таблицы</w:t>
            </w:r>
          </w:p>
        </w:tc>
      </w:tr>
      <w:tr w:rsidR="00BF7E32" w:rsidRPr="00386936" w14:paraId="7B0F7FBE"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5A4A1E3A"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14:paraId="687680B8"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534F108"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Защита сообщения</w:t>
            </w:r>
          </w:p>
        </w:tc>
      </w:tr>
      <w:tr w:rsidR="00BF7E32" w:rsidRPr="00386936" w14:paraId="508F29A1"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1CA492F0"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14:paraId="70A5BEDA"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1979DD8"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Представление мультимедийной презентации</w:t>
            </w:r>
          </w:p>
        </w:tc>
      </w:tr>
      <w:tr w:rsidR="00BF7E32" w:rsidRPr="00386936" w14:paraId="13659098"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1F3CEE3E"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14:paraId="7F8C7173"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9E93A12"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Защита реферата</w:t>
            </w:r>
          </w:p>
        </w:tc>
      </w:tr>
    </w:tbl>
    <w:p w14:paraId="3A68D8B5" w14:textId="77777777" w:rsidR="00BF7E32" w:rsidRPr="00386936" w:rsidRDefault="00BF7E32" w:rsidP="00290221">
      <w:pPr>
        <w:tabs>
          <w:tab w:val="left" w:pos="3405"/>
        </w:tabs>
        <w:spacing w:after="0" w:line="240" w:lineRule="auto"/>
        <w:rPr>
          <w:rFonts w:ascii="Times New Roman" w:hAnsi="Times New Roman"/>
          <w:sz w:val="26"/>
          <w:szCs w:val="26"/>
        </w:rPr>
      </w:pPr>
    </w:p>
    <w:p w14:paraId="634E6826" w14:textId="77777777" w:rsidR="00BF7E32" w:rsidRPr="00386936" w:rsidRDefault="00BF7E32" w:rsidP="00290221">
      <w:pPr>
        <w:pStyle w:val="1"/>
        <w:rPr>
          <w:b/>
          <w:sz w:val="26"/>
          <w:szCs w:val="26"/>
        </w:rPr>
      </w:pPr>
      <w:bookmarkStart w:id="0" w:name="_Toc354667570"/>
      <w:r w:rsidRPr="00386936">
        <w:rPr>
          <w:b/>
          <w:sz w:val="26"/>
          <w:szCs w:val="26"/>
        </w:rPr>
        <w:t xml:space="preserve">Методические рекомендации по </w:t>
      </w:r>
      <w:proofErr w:type="gramStart"/>
      <w:r w:rsidRPr="00386936">
        <w:rPr>
          <w:b/>
          <w:sz w:val="26"/>
          <w:szCs w:val="26"/>
        </w:rPr>
        <w:t>работе  с</w:t>
      </w:r>
      <w:proofErr w:type="gramEnd"/>
      <w:r w:rsidRPr="00386936">
        <w:rPr>
          <w:b/>
          <w:sz w:val="26"/>
          <w:szCs w:val="26"/>
        </w:rPr>
        <w:t xml:space="preserve"> литературой</w:t>
      </w:r>
      <w:bookmarkEnd w:id="0"/>
    </w:p>
    <w:p w14:paraId="51FE762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A08D6F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Умение работать с литературой означает научиться осмысленно пользоваться источниками.</w:t>
      </w:r>
    </w:p>
    <w:p w14:paraId="302CBA06"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Существует несколько методов работы с литературой.</w:t>
      </w:r>
    </w:p>
    <w:p w14:paraId="3EE9334C"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Один из них - самый известный - </w:t>
      </w:r>
      <w:r w:rsidRPr="00386936">
        <w:rPr>
          <w:rFonts w:ascii="Times New Roman" w:hAnsi="Times New Roman"/>
          <w:sz w:val="26"/>
          <w:szCs w:val="26"/>
          <w:u w:val="single"/>
        </w:rPr>
        <w:t>метод повторения</w:t>
      </w:r>
      <w:r w:rsidRPr="00386936">
        <w:rPr>
          <w:rFonts w:ascii="Times New Roman" w:hAnsi="Times New Roman"/>
          <w:sz w:val="26"/>
          <w:szCs w:val="26"/>
        </w:rPr>
        <w:t xml:space="preserve">: прочитанный текст можно заучить наизусть. Простое повторение </w:t>
      </w:r>
      <w:proofErr w:type="gramStart"/>
      <w:r w:rsidRPr="00386936">
        <w:rPr>
          <w:rFonts w:ascii="Times New Roman" w:hAnsi="Times New Roman"/>
          <w:sz w:val="26"/>
          <w:szCs w:val="26"/>
        </w:rPr>
        <w:t>воздействует  на</w:t>
      </w:r>
      <w:proofErr w:type="gramEnd"/>
      <w:r w:rsidRPr="00386936">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1361D084"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Наиболее эффективный метод - </w:t>
      </w:r>
      <w:r w:rsidRPr="00386936">
        <w:rPr>
          <w:rFonts w:ascii="Times New Roman" w:hAnsi="Times New Roman"/>
          <w:sz w:val="26"/>
          <w:szCs w:val="26"/>
          <w:u w:val="single"/>
        </w:rPr>
        <w:t>метод кодирования</w:t>
      </w:r>
      <w:r w:rsidRPr="0038693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86936">
        <w:rPr>
          <w:rFonts w:ascii="Times New Roman" w:hAnsi="Times New Roman"/>
          <w:sz w:val="26"/>
          <w:szCs w:val="26"/>
        </w:rPr>
        <w:t>и  закодировать</w:t>
      </w:r>
      <w:proofErr w:type="gramEnd"/>
      <w:r w:rsidRPr="0038693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A890CA1"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6B64A90"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 Изучение научной учебной и иной литературы требует ведения рабочих записей. </w:t>
      </w:r>
    </w:p>
    <w:p w14:paraId="7A575A7D"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43767FF" w14:textId="77777777" w:rsidR="00BF7E32" w:rsidRPr="00386936" w:rsidRDefault="00BF7E32" w:rsidP="00290221">
      <w:pPr>
        <w:spacing w:after="0" w:line="240" w:lineRule="auto"/>
        <w:ind w:firstLine="709"/>
        <w:jc w:val="both"/>
        <w:rPr>
          <w:rFonts w:ascii="Times New Roman" w:hAnsi="Times New Roman"/>
          <w:sz w:val="26"/>
          <w:szCs w:val="26"/>
        </w:rPr>
      </w:pPr>
      <w:proofErr w:type="gramStart"/>
      <w:r w:rsidRPr="00386936">
        <w:rPr>
          <w:rFonts w:ascii="Times New Roman" w:hAnsi="Times New Roman"/>
          <w:b/>
          <w:sz w:val="26"/>
          <w:szCs w:val="26"/>
        </w:rPr>
        <w:t>План</w:t>
      </w:r>
      <w:r w:rsidRPr="00386936">
        <w:rPr>
          <w:rFonts w:ascii="Times New Roman" w:hAnsi="Times New Roman"/>
          <w:sz w:val="26"/>
          <w:szCs w:val="26"/>
        </w:rPr>
        <w:t xml:space="preserve">  -</w:t>
      </w:r>
      <w:proofErr w:type="gramEnd"/>
      <w:r w:rsidRPr="0038693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C9D5B68"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BC88059"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Преимущество плана состоит в следующем.</w:t>
      </w:r>
    </w:p>
    <w:p w14:paraId="75F08875"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lastRenderedPageBreak/>
        <w:t>Во-</w:t>
      </w:r>
      <w:proofErr w:type="gramStart"/>
      <w:r w:rsidRPr="00386936">
        <w:rPr>
          <w:rFonts w:ascii="Times New Roman" w:hAnsi="Times New Roman"/>
          <w:i/>
          <w:sz w:val="26"/>
          <w:szCs w:val="26"/>
        </w:rPr>
        <w:t>первых</w:t>
      </w:r>
      <w:r w:rsidRPr="00386936">
        <w:rPr>
          <w:rFonts w:ascii="Times New Roman" w:hAnsi="Times New Roman"/>
          <w:sz w:val="26"/>
          <w:szCs w:val="26"/>
        </w:rPr>
        <w:t>,  план</w:t>
      </w:r>
      <w:proofErr w:type="gramEnd"/>
      <w:r w:rsidRPr="0038693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27AFDE33"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t>Во-вторых</w:t>
      </w:r>
      <w:r w:rsidRPr="0038693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0EC215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t>В-третьих</w:t>
      </w:r>
      <w:r w:rsidRPr="0038693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DC900F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t>В-четвертых</w:t>
      </w:r>
      <w:r w:rsidRPr="00386936">
        <w:rPr>
          <w:rFonts w:ascii="Times New Roman" w:hAnsi="Times New Roman"/>
          <w:sz w:val="26"/>
          <w:szCs w:val="26"/>
        </w:rPr>
        <w:t xml:space="preserve">, С помощью плана гораздо удобнее отыскивать в </w:t>
      </w:r>
      <w:proofErr w:type="gramStart"/>
      <w:r w:rsidRPr="00386936">
        <w:rPr>
          <w:rFonts w:ascii="Times New Roman" w:hAnsi="Times New Roman"/>
          <w:sz w:val="26"/>
          <w:szCs w:val="26"/>
        </w:rPr>
        <w:t>источнике  нужные</w:t>
      </w:r>
      <w:proofErr w:type="gramEnd"/>
      <w:r w:rsidRPr="00386936">
        <w:rPr>
          <w:rFonts w:ascii="Times New Roman" w:hAnsi="Times New Roman"/>
          <w:sz w:val="26"/>
          <w:szCs w:val="26"/>
        </w:rPr>
        <w:t xml:space="preserve"> места, факты, цитаты и т.д.</w:t>
      </w:r>
    </w:p>
    <w:p w14:paraId="4337F50D"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Выписки</w:t>
      </w:r>
      <w:r w:rsidRPr="00386936">
        <w:rPr>
          <w:rFonts w:ascii="Times New Roman" w:hAnsi="Times New Roman"/>
          <w:sz w:val="26"/>
          <w:szCs w:val="26"/>
        </w:rPr>
        <w:t xml:space="preserve"> - небольшие фрагменты текста (неполные и полные предложения, отделы </w:t>
      </w:r>
      <w:proofErr w:type="gramStart"/>
      <w:r w:rsidRPr="00386936">
        <w:rPr>
          <w:rFonts w:ascii="Times New Roman" w:hAnsi="Times New Roman"/>
          <w:sz w:val="26"/>
          <w:szCs w:val="26"/>
        </w:rPr>
        <w:t>абзацы ,</w:t>
      </w:r>
      <w:proofErr w:type="gramEnd"/>
      <w:r w:rsidRPr="0038693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4C0D953"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86936">
        <w:rPr>
          <w:rFonts w:ascii="Times New Roman" w:hAnsi="Times New Roman"/>
          <w:sz w:val="26"/>
          <w:szCs w:val="26"/>
        </w:rPr>
        <w:t>даталогические</w:t>
      </w:r>
      <w:proofErr w:type="spellEnd"/>
      <w:r w:rsidRPr="0038693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5E2AA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Тезисы</w:t>
      </w:r>
      <w:r w:rsidRPr="0038693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89833C6"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Отличие тезисов от обычных выписок состоит в следующем. </w:t>
      </w:r>
      <w:r w:rsidRPr="00386936">
        <w:rPr>
          <w:rFonts w:ascii="Times New Roman" w:hAnsi="Times New Roman"/>
          <w:i/>
          <w:sz w:val="26"/>
          <w:szCs w:val="26"/>
        </w:rPr>
        <w:t>Во-первых</w:t>
      </w:r>
      <w:r w:rsidRPr="00386936">
        <w:rPr>
          <w:rFonts w:ascii="Times New Roman" w:hAnsi="Times New Roman"/>
          <w:sz w:val="26"/>
          <w:szCs w:val="26"/>
        </w:rPr>
        <w:t xml:space="preserve">, тезисам присуща значительно более высокая степень концентрации материала.  </w:t>
      </w:r>
      <w:r w:rsidRPr="00386936">
        <w:rPr>
          <w:rFonts w:ascii="Times New Roman" w:hAnsi="Times New Roman"/>
          <w:i/>
          <w:sz w:val="26"/>
          <w:szCs w:val="26"/>
        </w:rPr>
        <w:t>Во-вторых</w:t>
      </w:r>
      <w:r w:rsidRPr="00386936">
        <w:rPr>
          <w:rFonts w:ascii="Times New Roman" w:hAnsi="Times New Roman"/>
          <w:sz w:val="26"/>
          <w:szCs w:val="26"/>
        </w:rPr>
        <w:t xml:space="preserve">, в тезисах отмечается преобладание выводов над общими рассуждениями. </w:t>
      </w:r>
      <w:r w:rsidRPr="00386936">
        <w:rPr>
          <w:rFonts w:ascii="Times New Roman" w:hAnsi="Times New Roman"/>
          <w:i/>
          <w:sz w:val="26"/>
          <w:szCs w:val="26"/>
        </w:rPr>
        <w:t>В-третьих</w:t>
      </w:r>
      <w:r w:rsidRPr="0038693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206EF3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Аннотация</w:t>
      </w:r>
      <w:r w:rsidRPr="0038693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86936">
        <w:rPr>
          <w:rFonts w:ascii="Times New Roman" w:hAnsi="Times New Roman"/>
          <w:sz w:val="26"/>
          <w:szCs w:val="26"/>
        </w:rPr>
        <w:t>К  написанию</w:t>
      </w:r>
      <w:proofErr w:type="gramEnd"/>
      <w:r w:rsidRPr="0038693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F152631"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 xml:space="preserve">Резюме </w:t>
      </w:r>
      <w:r w:rsidRPr="0038693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9670BA2"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Конспект</w:t>
      </w:r>
      <w:r w:rsidRPr="0038693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135F3A3" w14:textId="77777777" w:rsidR="00BF7E32" w:rsidRPr="00386936" w:rsidRDefault="00BF7E32" w:rsidP="00290221">
      <w:pPr>
        <w:spacing w:after="0" w:line="240" w:lineRule="auto"/>
        <w:jc w:val="center"/>
        <w:rPr>
          <w:rStyle w:val="10"/>
          <w:rFonts w:eastAsiaTheme="minorHAnsi"/>
          <w:b/>
          <w:sz w:val="26"/>
          <w:szCs w:val="26"/>
        </w:rPr>
      </w:pPr>
      <w:bookmarkStart w:id="1" w:name="_Toc354667571"/>
      <w:bookmarkStart w:id="2" w:name="_Toc341106312"/>
      <w:bookmarkStart w:id="3" w:name="_Toc341102554"/>
    </w:p>
    <w:p w14:paraId="2DD06705" w14:textId="77777777" w:rsidR="00290221" w:rsidRPr="00386936" w:rsidRDefault="00290221" w:rsidP="00290221">
      <w:pPr>
        <w:spacing w:after="0" w:line="240" w:lineRule="auto"/>
        <w:jc w:val="center"/>
        <w:rPr>
          <w:rStyle w:val="10"/>
          <w:rFonts w:eastAsiaTheme="minorHAnsi"/>
          <w:b/>
          <w:sz w:val="26"/>
          <w:szCs w:val="26"/>
        </w:rPr>
      </w:pPr>
    </w:p>
    <w:p w14:paraId="2F0CE423" w14:textId="77777777" w:rsidR="00BF7E32" w:rsidRPr="00386936" w:rsidRDefault="00BF7E32" w:rsidP="00290221">
      <w:pPr>
        <w:spacing w:after="0" w:line="240" w:lineRule="auto"/>
        <w:jc w:val="center"/>
        <w:rPr>
          <w:color w:val="000000"/>
          <w:sz w:val="26"/>
          <w:szCs w:val="26"/>
        </w:rPr>
      </w:pPr>
      <w:r w:rsidRPr="00386936">
        <w:rPr>
          <w:rStyle w:val="10"/>
          <w:rFonts w:eastAsiaTheme="minorHAnsi"/>
          <w:b/>
          <w:sz w:val="26"/>
          <w:szCs w:val="26"/>
        </w:rPr>
        <w:t>Методические  </w:t>
      </w:r>
      <w:bookmarkStart w:id="4" w:name="YANDEX_186"/>
      <w:bookmarkEnd w:id="4"/>
      <w:r w:rsidRPr="00386936">
        <w:rPr>
          <w:rStyle w:val="10"/>
          <w:rFonts w:eastAsiaTheme="minorHAnsi"/>
          <w:b/>
          <w:sz w:val="26"/>
          <w:szCs w:val="26"/>
        </w:rPr>
        <w:t> </w:t>
      </w:r>
      <w:proofErr w:type="gramStart"/>
      <w:r w:rsidRPr="00386936">
        <w:rPr>
          <w:rStyle w:val="10"/>
          <w:rFonts w:eastAsiaTheme="minorHAnsi"/>
          <w:b/>
          <w:sz w:val="26"/>
          <w:szCs w:val="26"/>
        </w:rPr>
        <w:t>рекомендации  по</w:t>
      </w:r>
      <w:proofErr w:type="gramEnd"/>
      <w:r w:rsidRPr="00386936">
        <w:rPr>
          <w:rStyle w:val="10"/>
          <w:rFonts w:eastAsiaTheme="minorHAnsi"/>
          <w:b/>
          <w:sz w:val="26"/>
          <w:szCs w:val="26"/>
        </w:rPr>
        <w:t xml:space="preserve"> составлению</w:t>
      </w:r>
      <w:bookmarkEnd w:id="1"/>
      <w:r w:rsidRPr="00386936">
        <w:rPr>
          <w:rFonts w:ascii="Times New Roman" w:hAnsi="Times New Roman"/>
          <w:b/>
          <w:bCs/>
          <w:iCs/>
          <w:color w:val="000000"/>
          <w:sz w:val="26"/>
          <w:szCs w:val="26"/>
        </w:rPr>
        <w:t xml:space="preserve"> конспекта:</w:t>
      </w:r>
    </w:p>
    <w:p w14:paraId="1C98EAD5"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175B83C"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Выделите главное, составьте план;</w:t>
      </w:r>
    </w:p>
    <w:p w14:paraId="0C299AE2"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Кратко сформулируйте основные положения текста, отметьте аргументацию автора;</w:t>
      </w:r>
    </w:p>
    <w:p w14:paraId="332795B6"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0A73725"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Грамотно записывайте цитаты. Цитируя, учитывайте лаконичность, значимость мысли.</w:t>
      </w:r>
    </w:p>
    <w:p w14:paraId="79FB399D" w14:textId="77777777" w:rsidR="00BF7E32" w:rsidRPr="00386936" w:rsidRDefault="00BF7E32" w:rsidP="00290221">
      <w:pPr>
        <w:tabs>
          <w:tab w:val="left" w:pos="993"/>
        </w:tabs>
        <w:spacing w:after="0" w:line="240" w:lineRule="auto"/>
        <w:ind w:firstLine="709"/>
        <w:jc w:val="both"/>
        <w:rPr>
          <w:rFonts w:ascii="Times New Roman" w:hAnsi="Times New Roman"/>
          <w:color w:val="000000"/>
          <w:sz w:val="26"/>
          <w:szCs w:val="26"/>
        </w:rPr>
      </w:pPr>
      <w:r w:rsidRPr="0038693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6313"/>
      <w:bookmarkStart w:id="7" w:name="_Toc341102555"/>
    </w:p>
    <w:p w14:paraId="35DE3E90" w14:textId="77777777" w:rsidR="00BF7E32" w:rsidRPr="00386936" w:rsidRDefault="00BF7E32" w:rsidP="00290221">
      <w:pPr>
        <w:tabs>
          <w:tab w:val="left" w:pos="993"/>
        </w:tabs>
        <w:spacing w:after="0" w:line="240" w:lineRule="auto"/>
        <w:ind w:firstLine="709"/>
        <w:jc w:val="both"/>
        <w:rPr>
          <w:rFonts w:ascii="Times New Roman" w:hAnsi="Times New Roman"/>
          <w:color w:val="000000"/>
          <w:sz w:val="26"/>
          <w:szCs w:val="26"/>
        </w:rPr>
      </w:pPr>
    </w:p>
    <w:p w14:paraId="2A12DDF9"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r w:rsidRPr="00386936">
        <w:rPr>
          <w:rFonts w:ascii="Times New Roman" w:hAnsi="Times New Roman" w:cs="Times New Roman"/>
          <w:color w:val="auto"/>
          <w:sz w:val="26"/>
          <w:szCs w:val="26"/>
        </w:rPr>
        <w:t>Методические рекомендации по подготовке доклада</w:t>
      </w:r>
      <w:bookmarkEnd w:id="5"/>
    </w:p>
    <w:p w14:paraId="30DA741F"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Доклад </w:t>
      </w:r>
      <w:r w:rsidRPr="00386936">
        <w:rPr>
          <w:rFonts w:ascii="Times New Roman" w:hAnsi="Times New Roman"/>
          <w:sz w:val="26"/>
          <w:szCs w:val="26"/>
        </w:rPr>
        <w:t>– публичное сообщение, представляющее собой развёрнутое изложение определённой темы.</w:t>
      </w:r>
    </w:p>
    <w:p w14:paraId="47A59ADC"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386936">
        <w:rPr>
          <w:rFonts w:ascii="Times New Roman" w:hAnsi="Times New Roman"/>
          <w:b/>
          <w:bCs/>
          <w:sz w:val="26"/>
          <w:szCs w:val="26"/>
        </w:rPr>
        <w:t>Этапы подготовки доклада:</w:t>
      </w:r>
    </w:p>
    <w:p w14:paraId="3732BC58"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1. Определение цели доклада.</w:t>
      </w:r>
    </w:p>
    <w:p w14:paraId="30704E51"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2. Подбор необходимого материала, определяющего содержание доклада.</w:t>
      </w:r>
    </w:p>
    <w:p w14:paraId="5F7944CD"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4A516256"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4. Общее знакомство с литературой и выделение среди источников главного.</w:t>
      </w:r>
    </w:p>
    <w:p w14:paraId="2F364C5E"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5. Уточнение плана, отбор материала к каждому пункту плана.</w:t>
      </w:r>
    </w:p>
    <w:p w14:paraId="511C84CB"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6. Композиционное оформление доклада.</w:t>
      </w:r>
    </w:p>
    <w:p w14:paraId="4E1F46FF"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7. Заучивание, запоминание текста доклада, подготовки тезисов выступления.</w:t>
      </w:r>
    </w:p>
    <w:p w14:paraId="20F38A04"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8. Выступление с докладом.</w:t>
      </w:r>
    </w:p>
    <w:p w14:paraId="3A028C14"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9. Обсуждение доклада.</w:t>
      </w:r>
    </w:p>
    <w:p w14:paraId="0EC49FD4"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10. Оценивание доклада</w:t>
      </w:r>
    </w:p>
    <w:p w14:paraId="28344336"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Композиционное оформление доклада </w:t>
      </w:r>
      <w:r w:rsidRPr="0038693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803351F"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Вступление </w:t>
      </w:r>
      <w:r w:rsidRPr="00386936">
        <w:rPr>
          <w:rFonts w:ascii="Times New Roman" w:hAnsi="Times New Roman"/>
          <w:sz w:val="26"/>
          <w:szCs w:val="26"/>
        </w:rPr>
        <w:t>помогает обеспечить успех выступления по любой тематике.</w:t>
      </w:r>
    </w:p>
    <w:p w14:paraId="2E19E38B"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Вступление должно содержать:</w:t>
      </w:r>
    </w:p>
    <w:p w14:paraId="323B19F2" w14:textId="77777777" w:rsidR="00BF7E32" w:rsidRPr="00386936" w:rsidRDefault="00BF7E32" w:rsidP="00290221">
      <w:pPr>
        <w:pStyle w:val="a6"/>
        <w:numPr>
          <w:ilvl w:val="0"/>
          <w:numId w:val="12"/>
        </w:numPr>
        <w:autoSpaceDE w:val="0"/>
        <w:autoSpaceDN w:val="0"/>
        <w:adjustRightInd w:val="0"/>
        <w:ind w:hanging="11"/>
        <w:rPr>
          <w:sz w:val="26"/>
          <w:szCs w:val="26"/>
        </w:rPr>
      </w:pPr>
      <w:r w:rsidRPr="00386936">
        <w:rPr>
          <w:sz w:val="26"/>
          <w:szCs w:val="26"/>
        </w:rPr>
        <w:t>название доклада;</w:t>
      </w:r>
    </w:p>
    <w:p w14:paraId="205F3993"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сообщение основной идеи;</w:t>
      </w:r>
    </w:p>
    <w:p w14:paraId="00307C05"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современную оценку предмета изложения;</w:t>
      </w:r>
    </w:p>
    <w:p w14:paraId="5F128775"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краткое перечисление рассматриваемых вопросов;</w:t>
      </w:r>
    </w:p>
    <w:p w14:paraId="64E383D2"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интересную для слушателей форму изложения;</w:t>
      </w:r>
    </w:p>
    <w:p w14:paraId="0745023C"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акцентирование оригинальности подхода.</w:t>
      </w:r>
    </w:p>
    <w:p w14:paraId="7D735D55"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lastRenderedPageBreak/>
        <w:t>Выступление состоит из следующих частей:</w:t>
      </w:r>
    </w:p>
    <w:p w14:paraId="4DD08628"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Основная часть, </w:t>
      </w:r>
      <w:r w:rsidRPr="0038693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3B7852C"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386936">
        <w:rPr>
          <w:rFonts w:ascii="Times New Roman" w:hAnsi="Times New Roman"/>
          <w:b/>
          <w:bCs/>
          <w:sz w:val="26"/>
          <w:szCs w:val="26"/>
        </w:rPr>
        <w:t xml:space="preserve">Заключение </w:t>
      </w:r>
      <w:proofErr w:type="gramStart"/>
      <w:r w:rsidRPr="00386936">
        <w:rPr>
          <w:rFonts w:ascii="Times New Roman" w:hAnsi="Times New Roman"/>
          <w:sz w:val="26"/>
          <w:szCs w:val="26"/>
        </w:rPr>
        <w:t>- это чёткое обобщение</w:t>
      </w:r>
      <w:proofErr w:type="gramEnd"/>
      <w:r w:rsidRPr="00386936">
        <w:rPr>
          <w:rFonts w:ascii="Times New Roman" w:hAnsi="Times New Roman"/>
          <w:sz w:val="26"/>
          <w:szCs w:val="26"/>
        </w:rPr>
        <w:t xml:space="preserve"> и краткие выводы по излагаемой теме.</w:t>
      </w:r>
    </w:p>
    <w:p w14:paraId="427CBE41"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bookmarkStart w:id="8" w:name="_Toc354667573"/>
      <w:r w:rsidRPr="00386936">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469B9237"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 xml:space="preserve">Регламент устного публичного выступления – не более 10 минут. </w:t>
      </w:r>
    </w:p>
    <w:p w14:paraId="59451036"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8BC55A"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 xml:space="preserve">Любое устное выступление должно удовлетворять </w:t>
      </w:r>
      <w:r w:rsidRPr="00386936">
        <w:rPr>
          <w:rFonts w:ascii="Times New Roman" w:hAnsi="Times New Roman"/>
          <w:i/>
          <w:sz w:val="26"/>
          <w:szCs w:val="26"/>
        </w:rPr>
        <w:t>трем основным критериям</w:t>
      </w:r>
      <w:r w:rsidRPr="0038693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21EF074"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Работу по подготовке устного выступления можно разделить на два основных этапа: </w:t>
      </w:r>
      <w:proofErr w:type="spellStart"/>
      <w:r w:rsidRPr="00386936">
        <w:rPr>
          <w:snapToGrid w:val="0"/>
          <w:sz w:val="26"/>
          <w:szCs w:val="26"/>
        </w:rPr>
        <w:t>докоммуникативный</w:t>
      </w:r>
      <w:proofErr w:type="spellEnd"/>
      <w:r w:rsidRPr="00386936">
        <w:rPr>
          <w:snapToGrid w:val="0"/>
          <w:sz w:val="26"/>
          <w:szCs w:val="26"/>
        </w:rPr>
        <w:t xml:space="preserve"> этап (подготовка выступления) и коммуникативный этап (взаимодействие с аудиторией).</w:t>
      </w:r>
    </w:p>
    <w:p w14:paraId="47FB550D"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8693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FFAB56F"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00F1168" w14:textId="77777777" w:rsidR="00BF7E32" w:rsidRPr="00386936" w:rsidRDefault="00BF7E32" w:rsidP="00290221">
      <w:pPr>
        <w:pStyle w:val="3f3f3f3f3f3f3f3f3f3f3f3f3f2"/>
        <w:ind w:firstLine="709"/>
        <w:rPr>
          <w:snapToGrid w:val="0"/>
          <w:sz w:val="26"/>
          <w:szCs w:val="26"/>
        </w:rPr>
      </w:pPr>
      <w:r w:rsidRPr="00386936">
        <w:rPr>
          <w:sz w:val="26"/>
          <w:szCs w:val="26"/>
          <w:u w:val="single"/>
        </w:rPr>
        <w:t>Вступление</w:t>
      </w:r>
      <w:r w:rsidRPr="00386936">
        <w:rPr>
          <w:sz w:val="26"/>
          <w:szCs w:val="26"/>
        </w:rPr>
        <w:t xml:space="preserve"> включает в себя </w:t>
      </w:r>
      <w:r w:rsidRPr="00386936">
        <w:rPr>
          <w:snapToGrid w:val="0"/>
          <w:sz w:val="26"/>
          <w:szCs w:val="26"/>
        </w:rPr>
        <w:t xml:space="preserve">представление авторов (фамилия, имя отчество, при необходимости место учебы/работы, статус), </w:t>
      </w:r>
      <w:r w:rsidRPr="0038693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8693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D1B9174"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Требования к основному тезису выступления:</w:t>
      </w:r>
    </w:p>
    <w:p w14:paraId="25A804B4" w14:textId="77777777" w:rsidR="00BF7E32" w:rsidRPr="00386936" w:rsidRDefault="00BF7E32" w:rsidP="00290221">
      <w:pPr>
        <w:pStyle w:val="3f3f3f3f3f3f3f3f3f3f3f3f3f2"/>
        <w:numPr>
          <w:ilvl w:val="0"/>
          <w:numId w:val="6"/>
        </w:numPr>
        <w:ind w:left="0" w:firstLine="709"/>
        <w:rPr>
          <w:snapToGrid w:val="0"/>
          <w:sz w:val="26"/>
          <w:szCs w:val="26"/>
        </w:rPr>
      </w:pPr>
      <w:r w:rsidRPr="00386936">
        <w:rPr>
          <w:snapToGrid w:val="0"/>
          <w:sz w:val="26"/>
          <w:szCs w:val="26"/>
        </w:rPr>
        <w:t>фраза должна утверждать главную мысль и соответствовать цели выступления;</w:t>
      </w:r>
    </w:p>
    <w:p w14:paraId="39C94715" w14:textId="77777777" w:rsidR="00BF7E32" w:rsidRPr="00386936" w:rsidRDefault="00BF7E32" w:rsidP="00290221">
      <w:pPr>
        <w:pStyle w:val="3f3f3f3f3f3f3f3f3f3f3f3f3f2"/>
        <w:numPr>
          <w:ilvl w:val="0"/>
          <w:numId w:val="6"/>
        </w:numPr>
        <w:ind w:left="0" w:firstLine="709"/>
        <w:rPr>
          <w:snapToGrid w:val="0"/>
          <w:sz w:val="26"/>
          <w:szCs w:val="26"/>
        </w:rPr>
      </w:pPr>
      <w:r w:rsidRPr="00386936">
        <w:rPr>
          <w:snapToGrid w:val="0"/>
          <w:sz w:val="26"/>
          <w:szCs w:val="26"/>
        </w:rPr>
        <w:t>суждение должно быть кратким, ясным, легко удерживаться в кратковременной памяти;</w:t>
      </w:r>
    </w:p>
    <w:p w14:paraId="79B8B45C" w14:textId="77777777" w:rsidR="00BF7E32" w:rsidRPr="00386936" w:rsidRDefault="00BF7E32" w:rsidP="00290221">
      <w:pPr>
        <w:pStyle w:val="3f3f3f3f3f3f3f3f3f3f3f3f3f2"/>
        <w:numPr>
          <w:ilvl w:val="0"/>
          <w:numId w:val="6"/>
        </w:numPr>
        <w:ind w:left="0" w:firstLine="709"/>
        <w:rPr>
          <w:snapToGrid w:val="0"/>
          <w:sz w:val="26"/>
          <w:szCs w:val="26"/>
        </w:rPr>
      </w:pPr>
      <w:r w:rsidRPr="00386936">
        <w:rPr>
          <w:snapToGrid w:val="0"/>
          <w:sz w:val="26"/>
          <w:szCs w:val="26"/>
        </w:rPr>
        <w:t>мысль должна пониматься однозначно, не заключать в себе противоречия.</w:t>
      </w:r>
    </w:p>
    <w:p w14:paraId="3DEC356B"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В </w:t>
      </w:r>
      <w:proofErr w:type="gramStart"/>
      <w:r w:rsidRPr="00386936">
        <w:rPr>
          <w:snapToGrid w:val="0"/>
          <w:sz w:val="26"/>
          <w:szCs w:val="26"/>
        </w:rPr>
        <w:t>речи может быть</w:t>
      </w:r>
      <w:proofErr w:type="gramEnd"/>
      <w:r w:rsidRPr="00386936">
        <w:rPr>
          <w:snapToGrid w:val="0"/>
          <w:sz w:val="26"/>
          <w:szCs w:val="26"/>
        </w:rPr>
        <w:t xml:space="preserve"> несколько стержневых идей, но не более трех.</w:t>
      </w:r>
    </w:p>
    <w:p w14:paraId="29CA176C"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napToGrid w:val="0"/>
          <w:sz w:val="26"/>
          <w:szCs w:val="26"/>
        </w:rPr>
        <w:t xml:space="preserve">Самая частая ошибка в начале речи – либо </w:t>
      </w:r>
      <w:r w:rsidRPr="0038693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8F16400"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lastRenderedPageBreak/>
        <w:t xml:space="preserve">К аргументации в пользу стержневой идеи проекта можно привлекать фото-, </w:t>
      </w:r>
      <w:proofErr w:type="spellStart"/>
      <w:r w:rsidRPr="00386936">
        <w:rPr>
          <w:snapToGrid w:val="0"/>
          <w:sz w:val="26"/>
          <w:szCs w:val="26"/>
        </w:rPr>
        <w:t>видеофрагметы</w:t>
      </w:r>
      <w:proofErr w:type="spellEnd"/>
      <w:r w:rsidRPr="0038693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F961EB3" w14:textId="77777777" w:rsidR="00BF7E32" w:rsidRPr="00386936" w:rsidRDefault="00BF7E32" w:rsidP="00290221">
      <w:pPr>
        <w:pStyle w:val="3f3f3f3f3f3f3f3f3f3f3f3f3f2"/>
        <w:ind w:firstLine="709"/>
        <w:rPr>
          <w:sz w:val="26"/>
          <w:szCs w:val="26"/>
        </w:rPr>
      </w:pPr>
      <w:r w:rsidRPr="0038693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D24BCE6" w14:textId="77777777" w:rsidR="00BF7E32" w:rsidRPr="00386936" w:rsidRDefault="00BF7E32" w:rsidP="00290221">
      <w:pPr>
        <w:spacing w:after="0" w:line="240" w:lineRule="auto"/>
        <w:ind w:firstLine="709"/>
        <w:jc w:val="both"/>
        <w:rPr>
          <w:rFonts w:ascii="Times New Roman" w:hAnsi="Times New Roman"/>
          <w:color w:val="000000"/>
          <w:sz w:val="26"/>
          <w:szCs w:val="26"/>
        </w:rPr>
      </w:pPr>
      <w:r w:rsidRPr="0038693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8693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56FB7C5"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9E9CFEB"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86936">
        <w:rPr>
          <w:rFonts w:ascii="Times New Roman" w:hAnsi="Times New Roman"/>
          <w:sz w:val="26"/>
          <w:szCs w:val="26"/>
        </w:rPr>
        <w:t>скомканность</w:t>
      </w:r>
      <w:proofErr w:type="spellEnd"/>
      <w:r w:rsidRPr="00386936">
        <w:rPr>
          <w:rFonts w:ascii="Times New Roman" w:hAnsi="Times New Roman"/>
          <w:sz w:val="26"/>
          <w:szCs w:val="26"/>
        </w:rPr>
        <w:t xml:space="preserve"> основных положений, заключения).</w:t>
      </w:r>
    </w:p>
    <w:p w14:paraId="39DA2B8F"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u w:val="single"/>
        </w:rPr>
        <w:t>В заключении</w:t>
      </w:r>
      <w:r w:rsidRPr="0038693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8693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8693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C5E7D7"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05BE33F"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Вам позволит…»</w:t>
      </w:r>
    </w:p>
    <w:p w14:paraId="0029ADF4"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«Благодаря этому вы получите…»</w:t>
      </w:r>
    </w:p>
    <w:p w14:paraId="5A030763"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позволит избежать…»</w:t>
      </w:r>
    </w:p>
    <w:p w14:paraId="413F3F14"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повышает Ваши…»</w:t>
      </w:r>
    </w:p>
    <w:p w14:paraId="3263A986"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дает Вам дополнительно…»</w:t>
      </w:r>
    </w:p>
    <w:p w14:paraId="346B498E"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делает вас…»</w:t>
      </w:r>
    </w:p>
    <w:p w14:paraId="12F19831"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«За счет этого вы можете…»</w:t>
      </w:r>
    </w:p>
    <w:p w14:paraId="59684DD7"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После подготовки текста / плана выступления полезно проконтролировать </w:t>
      </w:r>
      <w:r w:rsidRPr="00386936">
        <w:rPr>
          <w:snapToGrid w:val="0"/>
          <w:sz w:val="26"/>
          <w:szCs w:val="26"/>
        </w:rPr>
        <w:lastRenderedPageBreak/>
        <w:t>себя вопросами:</w:t>
      </w:r>
    </w:p>
    <w:p w14:paraId="117F1A3C"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Вызывает ли мое выступление интерес?</w:t>
      </w:r>
    </w:p>
    <w:p w14:paraId="541E1D34"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Достаточно ли я знаю по данному вопросу, и имеется ли у меня достаточно данных?</w:t>
      </w:r>
    </w:p>
    <w:p w14:paraId="22533094"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Смогу ли я закончить выступление в отведенное время?</w:t>
      </w:r>
    </w:p>
    <w:p w14:paraId="6C7B6BB0"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Соответствует ли мое выступление уровню моих знаний и опыту?</w:t>
      </w:r>
    </w:p>
    <w:p w14:paraId="55DF3B8B" w14:textId="77777777" w:rsidR="00BF7E32" w:rsidRPr="00386936" w:rsidRDefault="00BF7E32" w:rsidP="00290221">
      <w:pPr>
        <w:spacing w:after="0" w:line="240" w:lineRule="auto"/>
        <w:ind w:firstLine="709"/>
        <w:jc w:val="both"/>
        <w:rPr>
          <w:rFonts w:ascii="Times New Roman" w:hAnsi="Times New Roman"/>
          <w:color w:val="000000"/>
          <w:sz w:val="26"/>
          <w:szCs w:val="26"/>
        </w:rPr>
      </w:pPr>
      <w:r w:rsidRPr="0038693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8693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FFC2008" w14:textId="77777777" w:rsidR="00BF7E32" w:rsidRPr="00386936" w:rsidRDefault="00BF7E32" w:rsidP="00290221">
      <w:pPr>
        <w:pStyle w:val="3f3f3f3f3f3f3f3f3f3f3f3f3f2"/>
        <w:ind w:firstLine="709"/>
        <w:rPr>
          <w:snapToGrid w:val="0"/>
          <w:color w:val="000000"/>
          <w:sz w:val="26"/>
          <w:szCs w:val="26"/>
        </w:rPr>
      </w:pPr>
      <w:r w:rsidRPr="0038693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665B942"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Кроме того, установлено, что </w:t>
      </w:r>
      <w:r w:rsidRPr="00386936">
        <w:rPr>
          <w:i/>
          <w:snapToGrid w:val="0"/>
          <w:sz w:val="26"/>
          <w:szCs w:val="26"/>
        </w:rPr>
        <w:t>короткие фразы</w:t>
      </w:r>
      <w:r w:rsidRPr="0038693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780F79C"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9A80553"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86936">
        <w:rPr>
          <w:snapToGrid w:val="0"/>
          <w:sz w:val="26"/>
          <w:szCs w:val="26"/>
        </w:rPr>
        <w:t>также  можно</w:t>
      </w:r>
      <w:proofErr w:type="gramEnd"/>
      <w:r w:rsidRPr="0038693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DE0F920"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C20E67" w14:textId="77777777" w:rsidR="00BF7E32" w:rsidRPr="00386936" w:rsidRDefault="00BF7E32" w:rsidP="00290221">
      <w:pPr>
        <w:pStyle w:val="3f3f3f3f3f3f3f3f3f3f3f3f3f2"/>
        <w:ind w:firstLine="709"/>
        <w:rPr>
          <w:sz w:val="26"/>
          <w:szCs w:val="26"/>
        </w:rPr>
      </w:pPr>
      <w:r w:rsidRPr="00386936">
        <w:rPr>
          <w:sz w:val="26"/>
          <w:szCs w:val="26"/>
        </w:rPr>
        <w:t>После выступления нужно быть готовым к ответам на возникшие у аудитории вопросы.</w:t>
      </w:r>
    </w:p>
    <w:p w14:paraId="71AF4DB9"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bookmarkStart w:id="9" w:name="_Toc354667574"/>
      <w:r w:rsidRPr="00386936">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6D4596E9" w14:textId="77777777" w:rsidR="00BF7E32" w:rsidRPr="00386936" w:rsidRDefault="00BF7E32" w:rsidP="00290221">
      <w:pPr>
        <w:spacing w:after="0" w:line="240" w:lineRule="auto"/>
        <w:ind w:firstLine="720"/>
        <w:jc w:val="both"/>
        <w:rPr>
          <w:rFonts w:ascii="Times New Roman" w:hAnsi="Times New Roman"/>
          <w:sz w:val="26"/>
          <w:szCs w:val="26"/>
        </w:rPr>
      </w:pPr>
      <w:r w:rsidRPr="0038693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1BB4748" w14:textId="77777777" w:rsidR="00BF7E32" w:rsidRPr="00386936" w:rsidRDefault="00BF7E32" w:rsidP="00290221">
      <w:pPr>
        <w:spacing w:after="0" w:line="240" w:lineRule="auto"/>
        <w:jc w:val="both"/>
        <w:rPr>
          <w:rFonts w:ascii="Times New Roman" w:hAnsi="Times New Roman"/>
          <w:sz w:val="26"/>
          <w:szCs w:val="26"/>
        </w:rPr>
      </w:pPr>
      <w:r w:rsidRPr="00386936">
        <w:rPr>
          <w:rFonts w:ascii="Times New Roman" w:hAnsi="Times New Roman"/>
          <w:sz w:val="26"/>
          <w:szCs w:val="26"/>
        </w:rPr>
        <w:lastRenderedPageBreak/>
        <w:t>Содержание реферата</w:t>
      </w:r>
    </w:p>
    <w:p w14:paraId="28AA5885" w14:textId="77777777" w:rsidR="00BF7E32" w:rsidRPr="00386936" w:rsidRDefault="00BF7E32" w:rsidP="00290221">
      <w:pPr>
        <w:shd w:val="clear" w:color="auto" w:fill="FFFFFF"/>
        <w:spacing w:after="0" w:line="240" w:lineRule="auto"/>
        <w:ind w:firstLine="720"/>
        <w:jc w:val="both"/>
        <w:rPr>
          <w:rFonts w:ascii="Times New Roman" w:hAnsi="Times New Roman"/>
          <w:sz w:val="26"/>
          <w:szCs w:val="26"/>
        </w:rPr>
      </w:pPr>
      <w:r w:rsidRPr="00386936">
        <w:rPr>
          <w:rFonts w:ascii="Times New Roman" w:hAnsi="Times New Roman"/>
          <w:sz w:val="26"/>
          <w:szCs w:val="26"/>
        </w:rPr>
        <w:t xml:space="preserve">Реферат, как правило, должен содержать следующие </w:t>
      </w:r>
      <w:r w:rsidRPr="00386936">
        <w:rPr>
          <w:rFonts w:ascii="Times New Roman" w:hAnsi="Times New Roman"/>
          <w:bCs/>
          <w:iCs/>
          <w:sz w:val="26"/>
          <w:szCs w:val="26"/>
        </w:rPr>
        <w:t>структурные элементы</w:t>
      </w:r>
      <w:r w:rsidRPr="00386936">
        <w:rPr>
          <w:rFonts w:ascii="Times New Roman" w:hAnsi="Times New Roman"/>
          <w:sz w:val="26"/>
          <w:szCs w:val="26"/>
        </w:rPr>
        <w:t>:</w:t>
      </w:r>
    </w:p>
    <w:p w14:paraId="2A12A51C"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титульный лист;</w:t>
      </w:r>
    </w:p>
    <w:p w14:paraId="2854DEE4"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содержание;</w:t>
      </w:r>
    </w:p>
    <w:p w14:paraId="5AF7A1C0"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введение;</w:t>
      </w:r>
    </w:p>
    <w:p w14:paraId="6905232E"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основная часть;</w:t>
      </w:r>
    </w:p>
    <w:p w14:paraId="05239327"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заключение;</w:t>
      </w:r>
    </w:p>
    <w:p w14:paraId="40D0E0D0"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список использованных источников;</w:t>
      </w:r>
    </w:p>
    <w:p w14:paraId="284D5465"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приложения (при необходимости).</w:t>
      </w:r>
    </w:p>
    <w:p w14:paraId="39AB6F73" w14:textId="77777777" w:rsidR="00BF7E32" w:rsidRPr="00386936" w:rsidRDefault="00BF7E32" w:rsidP="00290221">
      <w:pPr>
        <w:pStyle w:val="aa"/>
        <w:spacing w:after="0"/>
        <w:jc w:val="both"/>
        <w:rPr>
          <w:sz w:val="26"/>
          <w:szCs w:val="26"/>
        </w:rPr>
      </w:pPr>
      <w:r w:rsidRPr="00386936">
        <w:rPr>
          <w:sz w:val="26"/>
          <w:szCs w:val="26"/>
        </w:rPr>
        <w:t xml:space="preserve">Примерный объем </w:t>
      </w:r>
      <w:proofErr w:type="gramStart"/>
      <w:r w:rsidRPr="00386936">
        <w:rPr>
          <w:sz w:val="26"/>
          <w:szCs w:val="26"/>
        </w:rPr>
        <w:t>в машинописных страницах</w:t>
      </w:r>
      <w:proofErr w:type="gramEnd"/>
      <w:r w:rsidRPr="00386936">
        <w:rPr>
          <w:sz w:val="26"/>
          <w:szCs w:val="26"/>
        </w:rPr>
        <w:t xml:space="preserve"> составляющих реферата представлен в таблице.</w:t>
      </w:r>
    </w:p>
    <w:p w14:paraId="00DF5092" w14:textId="77777777" w:rsidR="00BF7E32" w:rsidRPr="00386936" w:rsidRDefault="00BF7E32" w:rsidP="00290221">
      <w:pPr>
        <w:pStyle w:val="aa"/>
        <w:spacing w:after="0"/>
        <w:jc w:val="both"/>
        <w:rPr>
          <w:sz w:val="26"/>
          <w:szCs w:val="26"/>
        </w:rPr>
      </w:pPr>
    </w:p>
    <w:p w14:paraId="12229096" w14:textId="77777777" w:rsidR="00BF7E32" w:rsidRPr="00386936" w:rsidRDefault="00BF7E32" w:rsidP="00290221">
      <w:pPr>
        <w:pStyle w:val="aa"/>
        <w:spacing w:after="0"/>
        <w:ind w:left="0"/>
        <w:jc w:val="both"/>
        <w:rPr>
          <w:sz w:val="26"/>
          <w:szCs w:val="26"/>
        </w:rPr>
      </w:pPr>
      <w:r w:rsidRPr="0038693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386936" w14:paraId="1E9B786E"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3119007" w14:textId="77777777" w:rsidR="00BF7E32" w:rsidRPr="00386936" w:rsidRDefault="00BF7E32" w:rsidP="00290221">
            <w:pPr>
              <w:shd w:val="clear" w:color="auto" w:fill="FFFFFF"/>
              <w:spacing w:after="0" w:line="240" w:lineRule="auto"/>
              <w:jc w:val="both"/>
              <w:rPr>
                <w:rFonts w:ascii="Times New Roman" w:hAnsi="Times New Roman"/>
                <w:bCs/>
                <w:sz w:val="26"/>
                <w:szCs w:val="26"/>
              </w:rPr>
            </w:pPr>
            <w:r w:rsidRPr="0038693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3CF3119" w14:textId="77777777" w:rsidR="00BF7E32" w:rsidRPr="00386936" w:rsidRDefault="00BF7E32" w:rsidP="00290221">
            <w:pPr>
              <w:pStyle w:val="9"/>
              <w:spacing w:before="0" w:line="240" w:lineRule="auto"/>
              <w:jc w:val="both"/>
              <w:rPr>
                <w:rFonts w:ascii="Times New Roman" w:hAnsi="Times New Roman" w:cs="Times New Roman"/>
                <w:i w:val="0"/>
                <w:color w:val="auto"/>
                <w:sz w:val="26"/>
                <w:szCs w:val="26"/>
              </w:rPr>
            </w:pPr>
            <w:r w:rsidRPr="00386936">
              <w:rPr>
                <w:rFonts w:ascii="Times New Roman" w:hAnsi="Times New Roman" w:cs="Times New Roman"/>
                <w:i w:val="0"/>
                <w:color w:val="auto"/>
                <w:sz w:val="26"/>
                <w:szCs w:val="26"/>
              </w:rPr>
              <w:t>Количество страниц</w:t>
            </w:r>
          </w:p>
        </w:tc>
      </w:tr>
      <w:tr w:rsidR="00BF7E32" w:rsidRPr="00386936" w14:paraId="16FBFB4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D67E076"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51AFA2B"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w:t>
            </w:r>
          </w:p>
        </w:tc>
      </w:tr>
      <w:tr w:rsidR="00BF7E32" w:rsidRPr="00386936" w14:paraId="30712272"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BE44483"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F252E61"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w:t>
            </w:r>
          </w:p>
        </w:tc>
      </w:tr>
      <w:tr w:rsidR="00BF7E32" w:rsidRPr="00386936" w14:paraId="5BB9827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F4335C5" w14:textId="77777777" w:rsidR="00BF7E32" w:rsidRPr="00386936" w:rsidRDefault="00BF7E32" w:rsidP="00290221">
            <w:pPr>
              <w:pStyle w:val="6"/>
              <w:spacing w:before="0" w:line="240" w:lineRule="auto"/>
              <w:jc w:val="both"/>
              <w:rPr>
                <w:rFonts w:ascii="Times New Roman" w:hAnsi="Times New Roman" w:cs="Times New Roman"/>
                <w:b/>
                <w:color w:val="auto"/>
                <w:sz w:val="26"/>
                <w:szCs w:val="26"/>
              </w:rPr>
            </w:pPr>
            <w:r w:rsidRPr="0038693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072B5E9"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2</w:t>
            </w:r>
          </w:p>
        </w:tc>
      </w:tr>
      <w:tr w:rsidR="00BF7E32" w:rsidRPr="00386936" w14:paraId="625D2EF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6CFBCE4"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A8E5B9C"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15-20</w:t>
            </w:r>
          </w:p>
        </w:tc>
      </w:tr>
      <w:tr w:rsidR="00BF7E32" w:rsidRPr="00386936" w14:paraId="4EE01B61"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BE0660B"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AB78E6F"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1-2</w:t>
            </w:r>
          </w:p>
        </w:tc>
      </w:tr>
      <w:tr w:rsidR="00BF7E32" w:rsidRPr="00386936" w14:paraId="7506EF5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6873707"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C56B268"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1-2</w:t>
            </w:r>
          </w:p>
        </w:tc>
      </w:tr>
      <w:tr w:rsidR="00BF7E32" w:rsidRPr="00386936" w14:paraId="79470115"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6198360"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BD1C388"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Без ограничений</w:t>
            </w:r>
          </w:p>
        </w:tc>
      </w:tr>
    </w:tbl>
    <w:p w14:paraId="34018A2D" w14:textId="77777777" w:rsidR="00BF7E32" w:rsidRPr="00386936"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1EAA74" w14:textId="77777777" w:rsidR="00BF7E32" w:rsidRPr="00386936" w:rsidRDefault="00BF7E32" w:rsidP="00290221">
      <w:pPr>
        <w:pStyle w:val="2"/>
        <w:spacing w:after="0" w:line="240" w:lineRule="auto"/>
        <w:ind w:left="0" w:firstLine="709"/>
        <w:jc w:val="both"/>
        <w:rPr>
          <w:sz w:val="26"/>
          <w:szCs w:val="26"/>
        </w:rPr>
      </w:pPr>
      <w:r w:rsidRPr="00386936">
        <w:rPr>
          <w:sz w:val="26"/>
          <w:szCs w:val="26"/>
        </w:rPr>
        <w:t xml:space="preserve">Во введении дается общая характеристика реферата: </w:t>
      </w:r>
    </w:p>
    <w:p w14:paraId="457DF045"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 xml:space="preserve">обосновывается актуальность выбранной темы; </w:t>
      </w:r>
    </w:p>
    <w:p w14:paraId="0B774F87"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 xml:space="preserve">определяется цель работы и задачи, подлежащие решению для её достижения; </w:t>
      </w:r>
    </w:p>
    <w:p w14:paraId="7B3293F4"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описываются объект и предмет исследования, информационная база исследования;</w:t>
      </w:r>
    </w:p>
    <w:p w14:paraId="5E62F465"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кратко характеризуется структура реферата по главам.</w:t>
      </w:r>
    </w:p>
    <w:p w14:paraId="1546B12B" w14:textId="77777777" w:rsidR="00BF7E32" w:rsidRPr="00386936"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38693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407765E"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D54D362"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A3E2B44"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w:t>
      </w:r>
      <w:r w:rsidRPr="00386936">
        <w:rPr>
          <w:rFonts w:ascii="Times New Roman" w:hAnsi="Times New Roman"/>
          <w:sz w:val="26"/>
          <w:szCs w:val="26"/>
        </w:rPr>
        <w:lastRenderedPageBreak/>
        <w:t>(«На втором этапе исследуются следующие подходы…», «Проведенное исследование позволило доказать...» и т.п.).</w:t>
      </w:r>
    </w:p>
    <w:p w14:paraId="3E0ED9A6" w14:textId="77777777" w:rsidR="00BF7E32" w:rsidRPr="00386936" w:rsidRDefault="00BF7E32" w:rsidP="00290221">
      <w:pPr>
        <w:shd w:val="clear" w:color="auto" w:fill="FFFFFF"/>
        <w:spacing w:after="0" w:line="240" w:lineRule="auto"/>
        <w:ind w:firstLine="709"/>
        <w:jc w:val="both"/>
        <w:rPr>
          <w:rFonts w:ascii="Times New Roman" w:hAnsi="Times New Roman"/>
          <w:iCs/>
          <w:sz w:val="26"/>
          <w:szCs w:val="26"/>
        </w:rPr>
      </w:pPr>
      <w:r w:rsidRPr="0038693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C07837"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4D0B7B0"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623AF61" w14:textId="77777777" w:rsidR="00BF7E32" w:rsidRPr="00386936" w:rsidRDefault="00BF7E32" w:rsidP="00290221">
      <w:pPr>
        <w:spacing w:after="0" w:line="240" w:lineRule="auto"/>
        <w:ind w:firstLine="709"/>
        <w:jc w:val="both"/>
        <w:rPr>
          <w:rFonts w:ascii="Times New Roman" w:hAnsi="Times New Roman"/>
          <w:b/>
          <w:sz w:val="26"/>
          <w:szCs w:val="26"/>
        </w:rPr>
      </w:pPr>
      <w:r w:rsidRPr="00386936">
        <w:rPr>
          <w:rFonts w:ascii="Times New Roman" w:hAnsi="Times New Roman"/>
          <w:b/>
          <w:bCs/>
          <w:sz w:val="26"/>
          <w:szCs w:val="26"/>
        </w:rPr>
        <w:t xml:space="preserve">Оформление </w:t>
      </w:r>
      <w:r w:rsidRPr="00386936">
        <w:rPr>
          <w:rFonts w:ascii="Times New Roman" w:hAnsi="Times New Roman"/>
          <w:b/>
          <w:sz w:val="26"/>
          <w:szCs w:val="26"/>
        </w:rPr>
        <w:t>реферата</w:t>
      </w:r>
    </w:p>
    <w:p w14:paraId="520C1147" w14:textId="77777777" w:rsidR="00BF7E32" w:rsidRPr="00386936"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38693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3FFA025"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на одной стороне листа белой бумаги формата А-4 </w:t>
      </w:r>
    </w:p>
    <w:p w14:paraId="70AF6CA0"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размер шрифта-12; </w:t>
      </w:r>
      <w:proofErr w:type="spellStart"/>
      <w:r w:rsidRPr="00386936">
        <w:rPr>
          <w:rFonts w:ascii="Times New Roman" w:hAnsi="Times New Roman"/>
          <w:sz w:val="26"/>
          <w:szCs w:val="26"/>
          <w:lang w:val="en-US"/>
        </w:rPr>
        <w:t>TimesNewRoman</w:t>
      </w:r>
      <w:proofErr w:type="spellEnd"/>
      <w:r w:rsidRPr="00386936">
        <w:rPr>
          <w:rFonts w:ascii="Times New Roman" w:hAnsi="Times New Roman"/>
          <w:sz w:val="26"/>
          <w:szCs w:val="26"/>
        </w:rPr>
        <w:t>, цвет - черный</w:t>
      </w:r>
    </w:p>
    <w:p w14:paraId="14E73761"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междустрочный интервал - одинарный</w:t>
      </w:r>
    </w:p>
    <w:p w14:paraId="05444475"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86936">
          <w:rPr>
            <w:rFonts w:ascii="Times New Roman" w:hAnsi="Times New Roman"/>
            <w:sz w:val="26"/>
            <w:szCs w:val="26"/>
          </w:rPr>
          <w:t>2 см</w:t>
        </w:r>
      </w:smartTag>
      <w:r w:rsidRPr="00386936">
        <w:rPr>
          <w:rFonts w:ascii="Times New Roman" w:hAnsi="Times New Roman"/>
          <w:sz w:val="26"/>
          <w:szCs w:val="26"/>
        </w:rPr>
        <w:t xml:space="preserve">, правого- </w:t>
      </w:r>
      <w:smartTag w:uri="urn:schemas-microsoft-com:office:smarttags" w:element="metricconverter">
        <w:smartTagPr>
          <w:attr w:name="ProductID" w:val="1 см"/>
        </w:smartTagPr>
        <w:r w:rsidRPr="00386936">
          <w:rPr>
            <w:rFonts w:ascii="Times New Roman" w:hAnsi="Times New Roman"/>
            <w:sz w:val="26"/>
            <w:szCs w:val="26"/>
          </w:rPr>
          <w:t>1 см</w:t>
        </w:r>
      </w:smartTag>
      <w:r w:rsidRPr="00386936">
        <w:rPr>
          <w:rFonts w:ascii="Times New Roman" w:hAnsi="Times New Roman"/>
          <w:sz w:val="26"/>
          <w:szCs w:val="26"/>
        </w:rPr>
        <w:t>, верхнего-2см, нижнего-2см.</w:t>
      </w:r>
    </w:p>
    <w:p w14:paraId="2702E32B"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отформатировано по ширине листа </w:t>
      </w:r>
    </w:p>
    <w:p w14:paraId="34D1B7F9"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на первой странице необходимо изложить план (содержание) работы.</w:t>
      </w:r>
    </w:p>
    <w:p w14:paraId="6C8B8CA4"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 в конце работы необходимо указать источники </w:t>
      </w:r>
      <w:proofErr w:type="gramStart"/>
      <w:r w:rsidRPr="00386936">
        <w:rPr>
          <w:rFonts w:ascii="Times New Roman" w:hAnsi="Times New Roman"/>
          <w:sz w:val="26"/>
          <w:szCs w:val="26"/>
        </w:rPr>
        <w:t>использованной  литературы</w:t>
      </w:r>
      <w:proofErr w:type="gramEnd"/>
    </w:p>
    <w:p w14:paraId="409F70D4"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нумерация страниц текста -</w:t>
      </w:r>
    </w:p>
    <w:p w14:paraId="3FB85B98"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E9EA33F" w14:textId="77777777" w:rsidR="00BF7E32" w:rsidRPr="00386936"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законодательные и нормативно-методические документы и материалы;</w:t>
      </w:r>
    </w:p>
    <w:p w14:paraId="46E9773C" w14:textId="77777777" w:rsidR="00BF7E32" w:rsidRPr="00386936"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590205A" w14:textId="77777777" w:rsidR="00BF7E32" w:rsidRPr="00386936"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статистические, инструктивные и отчетные материалы предприятий, организаций и учреждений.</w:t>
      </w:r>
    </w:p>
    <w:p w14:paraId="0535D139"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CA837D8"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86936">
        <w:rPr>
          <w:rFonts w:ascii="Times New Roman" w:hAnsi="Times New Roman"/>
          <w:iCs/>
          <w:sz w:val="26"/>
          <w:szCs w:val="26"/>
        </w:rPr>
        <w:t>.</w:t>
      </w:r>
    </w:p>
    <w:p w14:paraId="5C7345E3"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Приложения следует оформлять как продолжение реферата на его последующих страницах.</w:t>
      </w:r>
    </w:p>
    <w:p w14:paraId="4D4D0F5F"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w:t>
      </w:r>
      <w:r w:rsidRPr="00386936">
        <w:rPr>
          <w:rFonts w:ascii="Times New Roman" w:hAnsi="Times New Roman"/>
          <w:sz w:val="26"/>
          <w:szCs w:val="26"/>
        </w:rPr>
        <w:lastRenderedPageBreak/>
        <w:t>должно иметь заголовок, который располагается по центру листа отдельной строкой и печатается прописными буквами.</w:t>
      </w:r>
    </w:p>
    <w:p w14:paraId="20539DA9"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Приложения следует нумеровать порядковой нумерацией арабскими цифрами.</w:t>
      </w:r>
    </w:p>
    <w:p w14:paraId="42D41052"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C82EEE8" w14:textId="77777777" w:rsidR="00BF7E32" w:rsidRPr="00386936" w:rsidRDefault="00BF7E32" w:rsidP="00290221">
      <w:pPr>
        <w:spacing w:after="0" w:line="240" w:lineRule="auto"/>
        <w:ind w:firstLine="709"/>
        <w:jc w:val="both"/>
        <w:rPr>
          <w:rFonts w:ascii="Times New Roman" w:hAnsi="Times New Roman"/>
          <w:bCs/>
          <w:sz w:val="26"/>
          <w:szCs w:val="26"/>
        </w:rPr>
      </w:pPr>
      <w:r w:rsidRPr="00386936">
        <w:rPr>
          <w:rFonts w:ascii="Times New Roman" w:hAnsi="Times New Roman"/>
          <w:bCs/>
          <w:sz w:val="26"/>
          <w:szCs w:val="26"/>
        </w:rPr>
        <w:t xml:space="preserve">Критерии оценки </w:t>
      </w:r>
      <w:r w:rsidRPr="00386936">
        <w:rPr>
          <w:rFonts w:ascii="Times New Roman" w:hAnsi="Times New Roman"/>
          <w:sz w:val="26"/>
          <w:szCs w:val="26"/>
        </w:rPr>
        <w:t>реферата</w:t>
      </w:r>
    </w:p>
    <w:p w14:paraId="2614214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Срок сдачи готового реферата определяется утвержденным графиком.</w:t>
      </w:r>
    </w:p>
    <w:p w14:paraId="6D4EA42B"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FD08F8"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bookmarkStart w:id="10" w:name="_Toc354667575"/>
      <w:bookmarkStart w:id="11" w:name="_Toc341106314"/>
      <w:bookmarkStart w:id="12" w:name="_Toc341102556"/>
      <w:r w:rsidRPr="00386936">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124DFBF8" w14:textId="77777777" w:rsidR="00BF7E32" w:rsidRPr="00386936" w:rsidRDefault="00BF7E32" w:rsidP="00290221">
      <w:pPr>
        <w:pStyle w:val="3f3f3f3f3f3f3f3f3f3f3f3f3f2"/>
        <w:ind w:firstLine="709"/>
        <w:rPr>
          <w:sz w:val="26"/>
          <w:szCs w:val="26"/>
        </w:rPr>
      </w:pPr>
      <w:r w:rsidRPr="0038693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C825E5"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D62A300"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1 стратегия</w:t>
      </w:r>
      <w:r w:rsidRPr="0038693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14048C"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объем текста на слайде – не больше 7 строк;</w:t>
      </w:r>
    </w:p>
    <w:p w14:paraId="56FF6EFC"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маркированный/нумерованный список содержит не более 7 элементов;</w:t>
      </w:r>
    </w:p>
    <w:p w14:paraId="2051AAC4"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отсутствуют знаки пунктуации в конце строк в маркированных и нумерованных списках;</w:t>
      </w:r>
    </w:p>
    <w:p w14:paraId="7810E649"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значимая информация выделяется с помощью цвета, кегля, эффектов анимации.</w:t>
      </w:r>
    </w:p>
    <w:p w14:paraId="3B5F6A7E"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68533DF"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2 стратегия</w:t>
      </w:r>
      <w:r w:rsidRPr="0038693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23D285" w14:textId="77777777" w:rsidR="00BF7E32" w:rsidRPr="00386936" w:rsidRDefault="00BF7E32" w:rsidP="00290221">
      <w:pPr>
        <w:pStyle w:val="af"/>
        <w:numPr>
          <w:ilvl w:val="0"/>
          <w:numId w:val="9"/>
        </w:numPr>
        <w:spacing w:before="0" w:beforeAutospacing="0" w:after="0" w:afterAutospacing="0"/>
        <w:ind w:left="0" w:firstLine="709"/>
        <w:jc w:val="both"/>
        <w:rPr>
          <w:sz w:val="26"/>
          <w:szCs w:val="26"/>
        </w:rPr>
      </w:pPr>
      <w:r w:rsidRPr="00386936">
        <w:rPr>
          <w:sz w:val="26"/>
          <w:szCs w:val="26"/>
        </w:rPr>
        <w:t>выбранные средства визуализации информации (таблицы, схемы, графики и т. д.) соответствуют содержанию;</w:t>
      </w:r>
    </w:p>
    <w:p w14:paraId="2C50105C" w14:textId="77777777" w:rsidR="00BF7E32" w:rsidRPr="00386936" w:rsidRDefault="00BF7E32" w:rsidP="00290221">
      <w:pPr>
        <w:pStyle w:val="af"/>
        <w:numPr>
          <w:ilvl w:val="0"/>
          <w:numId w:val="9"/>
        </w:numPr>
        <w:spacing w:before="0" w:beforeAutospacing="0" w:after="0" w:afterAutospacing="0"/>
        <w:ind w:left="0" w:firstLine="709"/>
        <w:jc w:val="both"/>
        <w:rPr>
          <w:sz w:val="26"/>
          <w:szCs w:val="26"/>
        </w:rPr>
      </w:pPr>
      <w:r w:rsidRPr="0038693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386936">
        <w:rPr>
          <w:sz w:val="26"/>
          <w:szCs w:val="26"/>
        </w:rPr>
        <w:t>вчитываться  в</w:t>
      </w:r>
      <w:proofErr w:type="gramEnd"/>
      <w:r w:rsidRPr="00386936">
        <w:rPr>
          <w:sz w:val="26"/>
          <w:szCs w:val="26"/>
        </w:rPr>
        <w:t xml:space="preserve"> текст на ваших слайдах и всматриваться в мелкие иллюстрации); </w:t>
      </w:r>
    </w:p>
    <w:p w14:paraId="16905D4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86936">
        <w:rPr>
          <w:rFonts w:ascii="Times New Roman" w:hAnsi="Times New Roman"/>
          <w:sz w:val="26"/>
          <w:szCs w:val="26"/>
        </w:rPr>
        <w:t>Наиболее важная информация должна располагаться в центре экрана.</w:t>
      </w:r>
    </w:p>
    <w:p w14:paraId="3B5868E8" w14:textId="77777777" w:rsidR="00BF7E32" w:rsidRPr="00386936" w:rsidRDefault="00BF7E32" w:rsidP="00290221">
      <w:pPr>
        <w:pStyle w:val="af"/>
        <w:spacing w:before="0" w:beforeAutospacing="0" w:after="0" w:afterAutospacing="0"/>
        <w:ind w:firstLine="709"/>
        <w:jc w:val="both"/>
        <w:rPr>
          <w:sz w:val="26"/>
          <w:szCs w:val="26"/>
        </w:rPr>
      </w:pPr>
      <w:r w:rsidRPr="00386936">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86936">
        <w:rPr>
          <w:i/>
          <w:sz w:val="26"/>
          <w:szCs w:val="26"/>
        </w:rPr>
        <w:t>вспомогательный</w:t>
      </w:r>
      <w:r w:rsidRPr="00386936">
        <w:rPr>
          <w:sz w:val="26"/>
          <w:szCs w:val="26"/>
        </w:rPr>
        <w:t xml:space="preserve"> материал, но я его хочу пропустить, чтобы не перегружать выступление подробностями». Правда, такой прием делать в </w:t>
      </w:r>
      <w:r w:rsidRPr="00386936">
        <w:rPr>
          <w:i/>
          <w:sz w:val="26"/>
          <w:szCs w:val="26"/>
        </w:rPr>
        <w:t>начале</w:t>
      </w:r>
      <w:r w:rsidRPr="00386936">
        <w:rPr>
          <w:sz w:val="26"/>
          <w:szCs w:val="26"/>
        </w:rPr>
        <w:t xml:space="preserve"> и в </w:t>
      </w:r>
      <w:r w:rsidRPr="00386936">
        <w:rPr>
          <w:i/>
          <w:sz w:val="26"/>
          <w:szCs w:val="26"/>
        </w:rPr>
        <w:t>конце</w:t>
      </w:r>
      <w:r w:rsidRPr="00386936">
        <w:rPr>
          <w:sz w:val="26"/>
          <w:szCs w:val="26"/>
        </w:rPr>
        <w:t xml:space="preserve"> презентации – рискованно, оптимальный вариант – в середине выступления.</w:t>
      </w:r>
    </w:p>
    <w:p w14:paraId="49BD5184" w14:textId="77777777" w:rsidR="00BF7E32" w:rsidRPr="00386936" w:rsidRDefault="00BF7E32" w:rsidP="00290221">
      <w:pPr>
        <w:pStyle w:val="af"/>
        <w:spacing w:before="0" w:beforeAutospacing="0" w:after="0" w:afterAutospacing="0"/>
        <w:ind w:firstLine="709"/>
        <w:jc w:val="both"/>
        <w:rPr>
          <w:sz w:val="26"/>
          <w:szCs w:val="26"/>
        </w:rPr>
      </w:pPr>
      <w:r w:rsidRPr="00386936">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386936">
        <w:rPr>
          <w:sz w:val="26"/>
          <w:szCs w:val="26"/>
        </w:rPr>
        <w:t>), с тем, чтобы</w:t>
      </w:r>
      <w:proofErr w:type="gramEnd"/>
      <w:r w:rsidRPr="00386936">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EED087F" w14:textId="77777777" w:rsidR="00BF7E32" w:rsidRPr="00386936" w:rsidRDefault="00BF7E32" w:rsidP="00290221">
      <w:pPr>
        <w:pStyle w:val="af"/>
        <w:spacing w:before="0" w:beforeAutospacing="0" w:after="0" w:afterAutospacing="0"/>
        <w:ind w:firstLine="709"/>
        <w:jc w:val="both"/>
        <w:rPr>
          <w:sz w:val="26"/>
          <w:szCs w:val="26"/>
        </w:rPr>
      </w:pPr>
      <w:r w:rsidRPr="00386936">
        <w:rPr>
          <w:sz w:val="26"/>
          <w:szCs w:val="26"/>
        </w:rPr>
        <w:t xml:space="preserve">Особо тщательно необходимо отнестись к </w:t>
      </w:r>
      <w:r w:rsidRPr="00386936">
        <w:rPr>
          <w:b/>
          <w:i/>
          <w:sz w:val="26"/>
          <w:szCs w:val="26"/>
        </w:rPr>
        <w:t>оформлению презентации</w:t>
      </w:r>
      <w:r w:rsidRPr="0038693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66BDE48"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8693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8693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33B4A98"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8693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86936">
          <w:rPr>
            <w:rFonts w:ascii="Times New Roman" w:hAnsi="Times New Roman"/>
            <w:color w:val="000000"/>
            <w:sz w:val="26"/>
            <w:szCs w:val="26"/>
          </w:rPr>
          <w:t>1 см</w:t>
        </w:r>
      </w:smartTag>
      <w:r w:rsidRPr="00386936">
        <w:rPr>
          <w:rFonts w:ascii="Times New Roman" w:hAnsi="Times New Roman"/>
          <w:color w:val="000000"/>
          <w:sz w:val="26"/>
          <w:szCs w:val="26"/>
        </w:rPr>
        <w:t xml:space="preserve"> с каждой стороны. </w:t>
      </w:r>
      <w:r w:rsidRPr="0038693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4A98C47"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86936">
        <w:rPr>
          <w:rFonts w:ascii="Times New Roman" w:hAnsi="Times New Roman"/>
          <w:sz w:val="26"/>
          <w:szCs w:val="26"/>
          <w:lang w:val="en-US"/>
        </w:rPr>
        <w:t>MSExcel</w:t>
      </w:r>
      <w:proofErr w:type="spellEnd"/>
      <w:r w:rsidRPr="0038693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86936">
        <w:rPr>
          <w:rFonts w:ascii="Times New Roman" w:hAnsi="Times New Roman"/>
          <w:sz w:val="26"/>
          <w:szCs w:val="26"/>
          <w:lang w:val="en-US"/>
        </w:rPr>
        <w:t>MSOffice</w:t>
      </w:r>
      <w:r w:rsidRPr="00386936">
        <w:rPr>
          <w:rFonts w:ascii="Times New Roman" w:hAnsi="Times New Roman"/>
          <w:sz w:val="26"/>
          <w:szCs w:val="26"/>
        </w:rPr>
        <w:t xml:space="preserve">. Если при форматировании </w:t>
      </w:r>
      <w:r w:rsidRPr="00386936">
        <w:rPr>
          <w:rFonts w:ascii="Times New Roman" w:hAnsi="Times New Roman"/>
          <w:sz w:val="26"/>
          <w:szCs w:val="26"/>
        </w:rPr>
        <w:lastRenderedPageBreak/>
        <w:t xml:space="preserve">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8693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7773837"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Табличная информация вставляется в материалы как таблица текстового процессора </w:t>
      </w:r>
      <w:r w:rsidRPr="00386936">
        <w:rPr>
          <w:rFonts w:ascii="Times New Roman" w:hAnsi="Times New Roman"/>
          <w:sz w:val="26"/>
          <w:szCs w:val="26"/>
          <w:lang w:val="en-US"/>
        </w:rPr>
        <w:t>MSWord</w:t>
      </w:r>
      <w:r w:rsidRPr="00386936">
        <w:rPr>
          <w:rFonts w:ascii="Times New Roman" w:hAnsi="Times New Roman"/>
          <w:sz w:val="26"/>
          <w:szCs w:val="26"/>
        </w:rPr>
        <w:t xml:space="preserve"> или табличного процессора </w:t>
      </w:r>
      <w:proofErr w:type="spellStart"/>
      <w:r w:rsidRPr="00386936">
        <w:rPr>
          <w:rFonts w:ascii="Times New Roman" w:hAnsi="Times New Roman"/>
          <w:sz w:val="26"/>
          <w:szCs w:val="26"/>
          <w:lang w:val="en-US"/>
        </w:rPr>
        <w:t>MSExcel</w:t>
      </w:r>
      <w:proofErr w:type="spellEnd"/>
      <w:r w:rsidRPr="0038693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86936">
          <w:rPr>
            <w:rFonts w:ascii="Times New Roman" w:hAnsi="Times New Roman"/>
            <w:sz w:val="26"/>
            <w:szCs w:val="26"/>
          </w:rPr>
          <w:t xml:space="preserve">18 </w:t>
        </w:r>
        <w:proofErr w:type="spellStart"/>
        <w:r w:rsidRPr="00386936">
          <w:rPr>
            <w:rFonts w:ascii="Times New Roman" w:hAnsi="Times New Roman"/>
            <w:sz w:val="26"/>
            <w:szCs w:val="26"/>
            <w:lang w:val="en-US"/>
          </w:rPr>
          <w:t>pt</w:t>
        </w:r>
      </w:smartTag>
      <w:proofErr w:type="spellEnd"/>
      <w:r w:rsidRPr="00386936">
        <w:rPr>
          <w:rFonts w:ascii="Times New Roman" w:hAnsi="Times New Roman"/>
          <w:sz w:val="26"/>
          <w:szCs w:val="26"/>
        </w:rPr>
        <w:t>. Таблицы и диаграммы размещаются на светлом или белом фоне.</w:t>
      </w:r>
    </w:p>
    <w:p w14:paraId="53B46734" w14:textId="77777777" w:rsidR="00BF7E32" w:rsidRPr="00386936" w:rsidRDefault="00BF7E32" w:rsidP="00290221">
      <w:pPr>
        <w:pStyle w:val="af"/>
        <w:spacing w:before="0" w:beforeAutospacing="0" w:after="0" w:afterAutospacing="0"/>
        <w:ind w:firstLine="709"/>
        <w:jc w:val="both"/>
        <w:rPr>
          <w:color w:val="000000"/>
          <w:sz w:val="26"/>
          <w:szCs w:val="26"/>
        </w:rPr>
      </w:pPr>
      <w:r w:rsidRPr="0038693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AE80BD5" w14:textId="77777777" w:rsidR="00BF7E32" w:rsidRPr="00386936" w:rsidRDefault="00BF7E32" w:rsidP="00290221">
      <w:pPr>
        <w:pStyle w:val="af"/>
        <w:spacing w:before="0" w:beforeAutospacing="0" w:after="0" w:afterAutospacing="0"/>
        <w:ind w:firstLine="709"/>
        <w:jc w:val="both"/>
        <w:rPr>
          <w:color w:val="000000"/>
          <w:sz w:val="26"/>
          <w:szCs w:val="26"/>
        </w:rPr>
      </w:pPr>
      <w:r w:rsidRPr="0038693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386936">
        <w:rPr>
          <w:color w:val="000000"/>
          <w:sz w:val="26"/>
          <w:szCs w:val="26"/>
        </w:rPr>
        <w:t>же</w:t>
      </w:r>
      <w:proofErr w:type="gramEnd"/>
      <w:r w:rsidRPr="00386936">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31AD155" w14:textId="77777777" w:rsidR="00BF7E32" w:rsidRPr="00386936" w:rsidRDefault="00BF7E32" w:rsidP="00290221">
      <w:pPr>
        <w:pStyle w:val="af"/>
        <w:spacing w:before="0" w:beforeAutospacing="0" w:after="0" w:afterAutospacing="0"/>
        <w:ind w:firstLine="709"/>
        <w:jc w:val="both"/>
        <w:rPr>
          <w:color w:val="000000"/>
          <w:sz w:val="26"/>
          <w:szCs w:val="26"/>
        </w:rPr>
      </w:pPr>
      <w:r w:rsidRPr="00386936">
        <w:rPr>
          <w:color w:val="000000"/>
          <w:sz w:val="26"/>
          <w:szCs w:val="26"/>
        </w:rPr>
        <w:t xml:space="preserve">Для показа файл презентации необходимо сохранить в формате «Демонстрация </w:t>
      </w:r>
      <w:proofErr w:type="spellStart"/>
      <w:r w:rsidRPr="00386936">
        <w:rPr>
          <w:color w:val="000000"/>
          <w:sz w:val="26"/>
          <w:szCs w:val="26"/>
        </w:rPr>
        <w:t>PowerPоint</w:t>
      </w:r>
      <w:proofErr w:type="spellEnd"/>
      <w:r w:rsidRPr="00386936">
        <w:rPr>
          <w:color w:val="000000"/>
          <w:sz w:val="26"/>
          <w:szCs w:val="26"/>
        </w:rPr>
        <w:t xml:space="preserve">» (Файл — Сохранить как — Тип файла — Демонстрация </w:t>
      </w:r>
      <w:proofErr w:type="spellStart"/>
      <w:r w:rsidRPr="00386936">
        <w:rPr>
          <w:color w:val="000000"/>
          <w:sz w:val="26"/>
          <w:szCs w:val="26"/>
        </w:rPr>
        <w:t>PowerPоint</w:t>
      </w:r>
      <w:proofErr w:type="spellEnd"/>
      <w:r w:rsidRPr="00386936">
        <w:rPr>
          <w:color w:val="000000"/>
          <w:sz w:val="26"/>
          <w:szCs w:val="26"/>
        </w:rPr>
        <w:t xml:space="preserve">). В этом случае презентация автоматически открывается в режиме </w:t>
      </w:r>
      <w:proofErr w:type="gramStart"/>
      <w:r w:rsidRPr="00386936">
        <w:rPr>
          <w:color w:val="000000"/>
          <w:sz w:val="26"/>
          <w:szCs w:val="26"/>
        </w:rPr>
        <w:t>полноэкранного показа (</w:t>
      </w:r>
      <w:proofErr w:type="spellStart"/>
      <w:r w:rsidRPr="00386936">
        <w:rPr>
          <w:color w:val="000000"/>
          <w:sz w:val="26"/>
          <w:szCs w:val="26"/>
        </w:rPr>
        <w:t>slideshow</w:t>
      </w:r>
      <w:proofErr w:type="spellEnd"/>
      <w:r w:rsidRPr="00386936">
        <w:rPr>
          <w:color w:val="000000"/>
          <w:sz w:val="26"/>
          <w:szCs w:val="26"/>
        </w:rPr>
        <w:t>)</w:t>
      </w:r>
      <w:proofErr w:type="gramEnd"/>
      <w:r w:rsidRPr="00386936">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76DD7361" w14:textId="77777777" w:rsidR="00BF7E32" w:rsidRPr="00386936" w:rsidRDefault="00BF7E32" w:rsidP="00290221">
      <w:pPr>
        <w:pStyle w:val="af"/>
        <w:spacing w:before="0" w:beforeAutospacing="0" w:after="0" w:afterAutospacing="0"/>
        <w:ind w:firstLine="709"/>
        <w:jc w:val="both"/>
        <w:rPr>
          <w:snapToGrid w:val="0"/>
          <w:sz w:val="26"/>
          <w:szCs w:val="26"/>
        </w:rPr>
      </w:pPr>
      <w:r w:rsidRPr="00386936">
        <w:rPr>
          <w:snapToGrid w:val="0"/>
          <w:sz w:val="26"/>
          <w:szCs w:val="26"/>
        </w:rPr>
        <w:t>После подготовки презентации полезно проконтролировать себя вопросами:</w:t>
      </w:r>
    </w:p>
    <w:p w14:paraId="28A057B6" w14:textId="77777777" w:rsidR="00BF7E32" w:rsidRPr="00386936"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A51A42E" w14:textId="77777777" w:rsidR="00BF7E32" w:rsidRPr="00386936" w:rsidRDefault="00BF7E32" w:rsidP="00290221">
      <w:pPr>
        <w:numPr>
          <w:ilvl w:val="0"/>
          <w:numId w:val="10"/>
        </w:numPr>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к каким особенностям объекта презентации удалось привлечь внимание аудитории?</w:t>
      </w:r>
    </w:p>
    <w:p w14:paraId="191441FE" w14:textId="77777777" w:rsidR="00BF7E32" w:rsidRPr="00386936" w:rsidRDefault="00BF7E32" w:rsidP="00290221">
      <w:pPr>
        <w:numPr>
          <w:ilvl w:val="0"/>
          <w:numId w:val="10"/>
        </w:numPr>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не отвлекает ли созданная презентация от устного выступления? </w:t>
      </w:r>
    </w:p>
    <w:p w14:paraId="3934797A"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rPr>
        <w:t>После подготовки презентации необходима репетиция выступления.</w:t>
      </w:r>
    </w:p>
    <w:p w14:paraId="2D250CBF" w14:textId="77777777" w:rsidR="00BF7E32" w:rsidRPr="00386936" w:rsidRDefault="00BF7E32" w:rsidP="00290221">
      <w:pPr>
        <w:pStyle w:val="ad"/>
        <w:jc w:val="both"/>
        <w:rPr>
          <w:rFonts w:ascii="Times New Roman" w:hAnsi="Times New Roman"/>
          <w:b/>
          <w:sz w:val="26"/>
          <w:szCs w:val="26"/>
        </w:rPr>
      </w:pPr>
    </w:p>
    <w:p w14:paraId="0166C38C" w14:textId="77777777" w:rsidR="00BF7E32" w:rsidRPr="00386936" w:rsidRDefault="00BF7E32" w:rsidP="00290221">
      <w:pPr>
        <w:pStyle w:val="ad"/>
        <w:jc w:val="both"/>
        <w:rPr>
          <w:rFonts w:ascii="Times New Roman" w:hAnsi="Times New Roman"/>
          <w:b/>
          <w:sz w:val="26"/>
          <w:szCs w:val="26"/>
        </w:rPr>
      </w:pPr>
    </w:p>
    <w:p w14:paraId="5E688243" w14:textId="77777777" w:rsidR="00290221" w:rsidRPr="00386936" w:rsidRDefault="00290221" w:rsidP="00290221">
      <w:pPr>
        <w:pStyle w:val="ad"/>
        <w:jc w:val="both"/>
        <w:rPr>
          <w:rFonts w:ascii="Times New Roman" w:hAnsi="Times New Roman"/>
          <w:b/>
          <w:sz w:val="26"/>
          <w:szCs w:val="26"/>
        </w:rPr>
      </w:pPr>
    </w:p>
    <w:p w14:paraId="6A5A2B37" w14:textId="77777777" w:rsidR="00290221" w:rsidRPr="00386936" w:rsidRDefault="00290221" w:rsidP="00290221">
      <w:pPr>
        <w:pStyle w:val="ad"/>
        <w:jc w:val="both"/>
        <w:rPr>
          <w:rFonts w:ascii="Times New Roman" w:hAnsi="Times New Roman"/>
          <w:b/>
          <w:sz w:val="26"/>
          <w:szCs w:val="26"/>
        </w:rPr>
      </w:pPr>
    </w:p>
    <w:p w14:paraId="2038D159" w14:textId="77777777" w:rsidR="00290221" w:rsidRPr="00386936" w:rsidRDefault="00290221" w:rsidP="00290221">
      <w:pPr>
        <w:pStyle w:val="ad"/>
        <w:jc w:val="both"/>
        <w:rPr>
          <w:rFonts w:ascii="Times New Roman" w:hAnsi="Times New Roman"/>
          <w:b/>
          <w:sz w:val="26"/>
          <w:szCs w:val="26"/>
        </w:rPr>
      </w:pPr>
    </w:p>
    <w:p w14:paraId="3EC3FA2E" w14:textId="77777777" w:rsidR="00290221" w:rsidRPr="00386936" w:rsidRDefault="00290221" w:rsidP="00290221">
      <w:pPr>
        <w:pStyle w:val="ad"/>
        <w:jc w:val="both"/>
        <w:rPr>
          <w:rFonts w:ascii="Times New Roman" w:hAnsi="Times New Roman"/>
          <w:b/>
          <w:sz w:val="26"/>
          <w:szCs w:val="26"/>
        </w:rPr>
      </w:pPr>
    </w:p>
    <w:p w14:paraId="7F618F0C" w14:textId="77777777" w:rsidR="00290221" w:rsidRPr="00386936" w:rsidRDefault="00290221" w:rsidP="00290221">
      <w:pPr>
        <w:pStyle w:val="ad"/>
        <w:jc w:val="both"/>
        <w:rPr>
          <w:rFonts w:ascii="Times New Roman" w:hAnsi="Times New Roman"/>
          <w:b/>
          <w:sz w:val="26"/>
          <w:szCs w:val="26"/>
        </w:rPr>
      </w:pPr>
    </w:p>
    <w:p w14:paraId="5CB9C57B" w14:textId="77777777" w:rsidR="00290221" w:rsidRPr="00386936" w:rsidRDefault="00290221" w:rsidP="00290221">
      <w:pPr>
        <w:pStyle w:val="ad"/>
        <w:jc w:val="both"/>
        <w:rPr>
          <w:rFonts w:ascii="Times New Roman" w:hAnsi="Times New Roman"/>
          <w:b/>
          <w:sz w:val="26"/>
          <w:szCs w:val="26"/>
        </w:rPr>
      </w:pPr>
    </w:p>
    <w:p w14:paraId="5DD9DEEA" w14:textId="77777777" w:rsidR="00290221" w:rsidRPr="00386936" w:rsidRDefault="00290221" w:rsidP="00290221">
      <w:pPr>
        <w:pStyle w:val="ad"/>
        <w:jc w:val="both"/>
        <w:rPr>
          <w:rFonts w:ascii="Times New Roman" w:hAnsi="Times New Roman"/>
          <w:b/>
          <w:sz w:val="26"/>
          <w:szCs w:val="26"/>
        </w:rPr>
      </w:pPr>
    </w:p>
    <w:p w14:paraId="0A49B20B" w14:textId="77777777" w:rsidR="00290221" w:rsidRPr="00386936" w:rsidRDefault="00290221" w:rsidP="00290221">
      <w:pPr>
        <w:pStyle w:val="ad"/>
        <w:jc w:val="both"/>
        <w:rPr>
          <w:rFonts w:ascii="Times New Roman" w:hAnsi="Times New Roman"/>
          <w:b/>
          <w:sz w:val="26"/>
          <w:szCs w:val="26"/>
        </w:rPr>
      </w:pPr>
    </w:p>
    <w:p w14:paraId="48400D36" w14:textId="77777777" w:rsidR="00290221" w:rsidRPr="00386936" w:rsidRDefault="00290221" w:rsidP="00290221">
      <w:pPr>
        <w:pStyle w:val="ad"/>
        <w:jc w:val="both"/>
        <w:rPr>
          <w:rFonts w:ascii="Times New Roman" w:hAnsi="Times New Roman"/>
          <w:b/>
          <w:sz w:val="26"/>
          <w:szCs w:val="26"/>
        </w:rPr>
      </w:pPr>
    </w:p>
    <w:p w14:paraId="5C47B9D1" w14:textId="77777777" w:rsidR="00290221" w:rsidRPr="00386936" w:rsidRDefault="00290221" w:rsidP="00290221">
      <w:pPr>
        <w:pStyle w:val="ad"/>
        <w:jc w:val="both"/>
        <w:rPr>
          <w:rFonts w:ascii="Times New Roman" w:hAnsi="Times New Roman"/>
          <w:b/>
          <w:sz w:val="26"/>
          <w:szCs w:val="26"/>
        </w:rPr>
      </w:pPr>
    </w:p>
    <w:p w14:paraId="46B061AA" w14:textId="77777777" w:rsidR="00290221" w:rsidRPr="00386936" w:rsidRDefault="00290221" w:rsidP="00290221">
      <w:pPr>
        <w:pStyle w:val="ad"/>
        <w:jc w:val="both"/>
        <w:rPr>
          <w:rFonts w:ascii="Times New Roman" w:hAnsi="Times New Roman"/>
          <w:b/>
          <w:sz w:val="26"/>
          <w:szCs w:val="26"/>
        </w:rPr>
      </w:pPr>
    </w:p>
    <w:p w14:paraId="779F8F52" w14:textId="77777777" w:rsidR="00290221" w:rsidRPr="00386936" w:rsidRDefault="00290221" w:rsidP="00290221">
      <w:pPr>
        <w:pStyle w:val="ad"/>
        <w:jc w:val="both"/>
        <w:rPr>
          <w:rFonts w:ascii="Times New Roman" w:hAnsi="Times New Roman"/>
          <w:b/>
          <w:sz w:val="26"/>
          <w:szCs w:val="26"/>
        </w:rPr>
      </w:pPr>
    </w:p>
    <w:p w14:paraId="774F2302" w14:textId="7B35E40D" w:rsidR="00BF7E32" w:rsidRPr="00386936" w:rsidRDefault="00386936" w:rsidP="00290221">
      <w:pPr>
        <w:spacing w:after="0" w:line="240" w:lineRule="auto"/>
        <w:ind w:left="425"/>
        <w:jc w:val="center"/>
        <w:rPr>
          <w:rFonts w:ascii="Times New Roman" w:hAnsi="Times New Roman"/>
          <w:bCs/>
          <w:sz w:val="26"/>
          <w:szCs w:val="26"/>
        </w:rPr>
      </w:pPr>
      <w:r>
        <w:rPr>
          <w:rFonts w:ascii="Times New Roman" w:hAnsi="Times New Roman"/>
          <w:b/>
          <w:sz w:val="26"/>
          <w:szCs w:val="26"/>
        </w:rPr>
        <w:lastRenderedPageBreak/>
        <w:t>4</w:t>
      </w:r>
      <w:r w:rsidR="00BF7E32" w:rsidRPr="00386936">
        <w:rPr>
          <w:rFonts w:ascii="Times New Roman" w:hAnsi="Times New Roman"/>
          <w:b/>
          <w:sz w:val="26"/>
          <w:szCs w:val="26"/>
        </w:rPr>
        <w:t xml:space="preserve">. Критерии оценивания выполненных заданий </w:t>
      </w:r>
    </w:p>
    <w:p w14:paraId="31FF073A" w14:textId="4B95939A" w:rsidR="00BF7E32" w:rsidRPr="00386936" w:rsidRDefault="00BF7E32" w:rsidP="00290221">
      <w:pPr>
        <w:pStyle w:val="a6"/>
        <w:ind w:left="782" w:firstLine="0"/>
        <w:rPr>
          <w:bCs/>
          <w:sz w:val="26"/>
          <w:szCs w:val="26"/>
        </w:rPr>
      </w:pPr>
      <w:r w:rsidRPr="00386936">
        <w:rPr>
          <w:b/>
          <w:sz w:val="26"/>
          <w:szCs w:val="26"/>
        </w:rPr>
        <w:br/>
      </w:r>
      <w:r w:rsidR="00386936">
        <w:rPr>
          <w:bCs/>
          <w:sz w:val="26"/>
          <w:szCs w:val="26"/>
        </w:rPr>
        <w:t>4</w:t>
      </w:r>
      <w:r w:rsidRPr="00386936">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386936" w14:paraId="63891443" w14:textId="77777777"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FC50D8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65A46BCD"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Работа выполнена</w:t>
            </w:r>
          </w:p>
          <w:p w14:paraId="6FC8720F" w14:textId="77777777" w:rsidR="00BF7E32" w:rsidRPr="00386936"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77CC9A70"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выполнена </w:t>
            </w:r>
            <w:r w:rsidRPr="00386936">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7F4DB797"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w:t>
            </w:r>
            <w:r w:rsidRPr="00386936">
              <w:rPr>
                <w:rFonts w:ascii="Times New Roman" w:hAnsi="Times New Roman"/>
                <w:b/>
                <w:bCs/>
                <w:sz w:val="26"/>
                <w:szCs w:val="26"/>
              </w:rPr>
              <w:br/>
              <w:t>не выполнена</w:t>
            </w:r>
          </w:p>
        </w:tc>
      </w:tr>
      <w:tr w:rsidR="00BF7E32" w:rsidRPr="00386936" w14:paraId="322D9BFE" w14:textId="77777777"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DB4AA6" w14:textId="77777777" w:rsidR="00BF7E32" w:rsidRPr="00386936"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23CB82E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516954B2"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0E311C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«2»</w:t>
            </w:r>
          </w:p>
        </w:tc>
      </w:tr>
      <w:tr w:rsidR="00BF7E32" w:rsidRPr="00386936" w14:paraId="12163B56"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1AC6288E"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3F0E9BCA" w14:textId="77777777" w:rsidR="00BF7E32" w:rsidRPr="00386936" w:rsidRDefault="00BF7E32" w:rsidP="00290221">
            <w:pPr>
              <w:spacing w:after="0" w:line="240" w:lineRule="auto"/>
              <w:ind w:left="103"/>
              <w:rPr>
                <w:rFonts w:ascii="Times New Roman" w:hAnsi="Times New Roman"/>
                <w:color w:val="000000"/>
                <w:sz w:val="26"/>
                <w:szCs w:val="26"/>
              </w:rPr>
            </w:pPr>
            <w:r w:rsidRPr="00386936">
              <w:rPr>
                <w:rFonts w:ascii="Times New Roman" w:hAnsi="Times New Roman"/>
                <w:sz w:val="26"/>
                <w:szCs w:val="26"/>
              </w:rPr>
              <w:t xml:space="preserve">Содержание сообщения полностью соответствует заданной теме, </w:t>
            </w:r>
            <w:r w:rsidRPr="00386936">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E7B63CF"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4EB0C45B"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Обучающийся работу не выполнил вовсе.</w:t>
            </w:r>
          </w:p>
          <w:p w14:paraId="6E69ADD3"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673E5E8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Содержание ячеек </w:t>
            </w:r>
            <w:proofErr w:type="gramStart"/>
            <w:r w:rsidRPr="00386936">
              <w:rPr>
                <w:rFonts w:ascii="Times New Roman" w:hAnsi="Times New Roman"/>
                <w:sz w:val="26"/>
                <w:szCs w:val="26"/>
              </w:rPr>
              <w:t>таблицы  не</w:t>
            </w:r>
            <w:proofErr w:type="gramEnd"/>
            <w:r w:rsidRPr="00386936">
              <w:rPr>
                <w:rFonts w:ascii="Times New Roman" w:hAnsi="Times New Roman"/>
                <w:sz w:val="26"/>
                <w:szCs w:val="26"/>
              </w:rPr>
              <w:t xml:space="preserve"> соответствует заданной теме.</w:t>
            </w:r>
          </w:p>
          <w:p w14:paraId="5EBD4A04"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1ECD67A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Имеются незаполненные ячейки или серьезные множественные ошибки.</w:t>
            </w:r>
          </w:p>
          <w:p w14:paraId="490E303C" w14:textId="77777777" w:rsidR="00BF7E32" w:rsidRPr="00386936" w:rsidRDefault="00BF7E32" w:rsidP="00290221">
            <w:pPr>
              <w:pStyle w:val="a6"/>
              <w:rPr>
                <w:sz w:val="26"/>
                <w:szCs w:val="26"/>
              </w:rPr>
            </w:pPr>
          </w:p>
          <w:p w14:paraId="405D3AF9"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53AC3FBE"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386936">
              <w:rPr>
                <w:rFonts w:ascii="Times New Roman" w:hAnsi="Times New Roman"/>
                <w:sz w:val="26"/>
                <w:szCs w:val="26"/>
              </w:rPr>
              <w:t xml:space="preserve">Отчет выполнен и оформлен небрежно, </w:t>
            </w:r>
            <w:r w:rsidRPr="00386936">
              <w:rPr>
                <w:rFonts w:ascii="Times New Roman" w:hAnsi="Times New Roman"/>
                <w:sz w:val="26"/>
                <w:szCs w:val="26"/>
              </w:rPr>
              <w:br/>
              <w:t>без соблюдения установленных требований.</w:t>
            </w:r>
          </w:p>
        </w:tc>
      </w:tr>
      <w:tr w:rsidR="00BF7E32" w:rsidRPr="00386936" w14:paraId="33164682" w14:textId="77777777"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79EF0783"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62003269" w14:textId="77777777" w:rsidR="00BF7E32" w:rsidRPr="00386936" w:rsidRDefault="00BF7E32" w:rsidP="00290221">
            <w:pPr>
              <w:spacing w:after="0" w:line="240" w:lineRule="auto"/>
              <w:rPr>
                <w:rFonts w:ascii="Times New Roman" w:hAnsi="Times New Roman"/>
                <w:sz w:val="26"/>
                <w:szCs w:val="26"/>
              </w:rPr>
            </w:pPr>
            <w:proofErr w:type="gramStart"/>
            <w:r w:rsidRPr="00386936">
              <w:rPr>
                <w:rFonts w:ascii="Times New Roman" w:hAnsi="Times New Roman"/>
                <w:sz w:val="26"/>
                <w:szCs w:val="26"/>
              </w:rPr>
              <w:t>Материал  в</w:t>
            </w:r>
            <w:proofErr w:type="gramEnd"/>
            <w:r w:rsidRPr="00386936">
              <w:rPr>
                <w:rFonts w:ascii="Times New Roman" w:hAnsi="Times New Roman"/>
                <w:sz w:val="26"/>
                <w:szCs w:val="26"/>
              </w:rPr>
              <w:t xml:space="preserve"> таблице излагается четко и лаконично, без лишнего текста и пояснений.</w:t>
            </w:r>
          </w:p>
          <w:p w14:paraId="3C9ACFDE" w14:textId="77777777" w:rsidR="00BF7E32" w:rsidRPr="00386936"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1A255CCE" w14:textId="77777777" w:rsidR="00BF7E32" w:rsidRPr="00386936" w:rsidRDefault="00BF7E32" w:rsidP="00290221">
            <w:pPr>
              <w:spacing w:after="0" w:line="240" w:lineRule="auto"/>
              <w:ind w:hanging="58"/>
              <w:rPr>
                <w:rFonts w:ascii="Times New Roman" w:hAnsi="Times New Roman"/>
                <w:color w:val="000000"/>
                <w:sz w:val="26"/>
                <w:szCs w:val="26"/>
              </w:rPr>
            </w:pPr>
            <w:r w:rsidRPr="0038693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66068E" w14:textId="77777777" w:rsidR="00BF7E32" w:rsidRPr="00386936" w:rsidRDefault="00BF7E32" w:rsidP="00290221">
            <w:pPr>
              <w:spacing w:after="0" w:line="240" w:lineRule="auto"/>
              <w:rPr>
                <w:rFonts w:ascii="Times New Roman" w:hAnsi="Times New Roman"/>
                <w:b/>
                <w:bCs/>
                <w:sz w:val="26"/>
                <w:szCs w:val="26"/>
              </w:rPr>
            </w:pPr>
          </w:p>
        </w:tc>
      </w:tr>
      <w:tr w:rsidR="00BF7E32" w:rsidRPr="00386936" w14:paraId="697142D4"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789BC9A8"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0B942978"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4E07A8C0" w14:textId="77777777" w:rsidR="00BF7E32" w:rsidRPr="00386936" w:rsidRDefault="00BF7E32" w:rsidP="00290221">
            <w:pPr>
              <w:spacing w:after="0" w:line="240" w:lineRule="auto"/>
              <w:rPr>
                <w:rFonts w:ascii="Times New Roman" w:hAnsi="Times New Roman"/>
                <w:color w:val="FF0000"/>
                <w:sz w:val="26"/>
                <w:szCs w:val="26"/>
              </w:rPr>
            </w:pPr>
            <w:r w:rsidRPr="00386936">
              <w:rPr>
                <w:rFonts w:ascii="Times New Roman" w:hAnsi="Times New Roman"/>
                <w:sz w:val="26"/>
                <w:szCs w:val="26"/>
              </w:rPr>
              <w:t xml:space="preserve">В оформлении таблицы имеются незначительные </w:t>
            </w:r>
            <w:proofErr w:type="gramStart"/>
            <w:r w:rsidRPr="00386936">
              <w:rPr>
                <w:rFonts w:ascii="Times New Roman" w:hAnsi="Times New Roman"/>
                <w:sz w:val="26"/>
                <w:szCs w:val="26"/>
              </w:rPr>
              <w:t>недочеты  и</w:t>
            </w:r>
            <w:proofErr w:type="gramEnd"/>
            <w:r w:rsidRPr="00386936">
              <w:rPr>
                <w:rFonts w:ascii="Times New Roman" w:hAnsi="Times New Roman"/>
                <w:sz w:val="26"/>
                <w:szCs w:val="26"/>
              </w:rPr>
              <w:t xml:space="preserve">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E1A485" w14:textId="77777777" w:rsidR="00BF7E32" w:rsidRPr="00386936" w:rsidRDefault="00BF7E32" w:rsidP="00290221">
            <w:pPr>
              <w:spacing w:after="0" w:line="240" w:lineRule="auto"/>
              <w:rPr>
                <w:rFonts w:ascii="Times New Roman" w:hAnsi="Times New Roman"/>
                <w:b/>
                <w:bCs/>
                <w:sz w:val="26"/>
                <w:szCs w:val="26"/>
              </w:rPr>
            </w:pPr>
          </w:p>
        </w:tc>
      </w:tr>
    </w:tbl>
    <w:p w14:paraId="391DA7EA" w14:textId="77777777" w:rsidR="00BF7E32" w:rsidRPr="00386936" w:rsidRDefault="00BF7E32" w:rsidP="00290221">
      <w:pPr>
        <w:spacing w:after="0" w:line="240" w:lineRule="auto"/>
        <w:rPr>
          <w:rFonts w:ascii="Times New Roman" w:hAnsi="Times New Roman"/>
          <w:bCs/>
          <w:sz w:val="26"/>
          <w:szCs w:val="26"/>
        </w:rPr>
      </w:pPr>
    </w:p>
    <w:p w14:paraId="41BFA13C" w14:textId="77777777" w:rsidR="00BF7E32" w:rsidRPr="00386936" w:rsidRDefault="00BF7E32" w:rsidP="00290221">
      <w:pPr>
        <w:spacing w:after="0" w:line="240" w:lineRule="auto"/>
        <w:ind w:firstLine="720"/>
        <w:jc w:val="both"/>
        <w:rPr>
          <w:rFonts w:ascii="Times New Roman" w:hAnsi="Times New Roman"/>
          <w:b/>
          <w:sz w:val="26"/>
          <w:szCs w:val="26"/>
        </w:rPr>
      </w:pPr>
      <w:r w:rsidRPr="00386936">
        <w:rPr>
          <w:rFonts w:ascii="Times New Roman" w:hAnsi="Times New Roman"/>
          <w:b/>
          <w:sz w:val="26"/>
          <w:szCs w:val="26"/>
        </w:rPr>
        <w:t>Реферат оценивается по системе:</w:t>
      </w:r>
    </w:p>
    <w:p w14:paraId="6F9963D8" w14:textId="77777777" w:rsidR="00BF7E32" w:rsidRPr="00386936"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386936">
        <w:rPr>
          <w:rFonts w:ascii="Times New Roman" w:hAnsi="Times New Roman"/>
          <w:color w:val="000000"/>
          <w:sz w:val="26"/>
          <w:szCs w:val="26"/>
        </w:rPr>
        <w:t xml:space="preserve">Оценка "отлично" выставляется за </w:t>
      </w:r>
      <w:r w:rsidRPr="00386936">
        <w:rPr>
          <w:rFonts w:ascii="Times New Roman" w:hAnsi="Times New Roman"/>
          <w:sz w:val="26"/>
          <w:szCs w:val="26"/>
        </w:rPr>
        <w:t>реферат</w:t>
      </w:r>
      <w:r w:rsidRPr="0038693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A9848A2" w14:textId="77777777" w:rsidR="00BF7E32" w:rsidRPr="00386936" w:rsidRDefault="00BF7E32" w:rsidP="00290221">
      <w:pPr>
        <w:pStyle w:val="ac"/>
        <w:ind w:left="0" w:right="0" w:firstLine="720"/>
        <w:rPr>
          <w:sz w:val="26"/>
          <w:szCs w:val="26"/>
        </w:rPr>
      </w:pPr>
      <w:r w:rsidRPr="0038693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F274FBB" w14:textId="77777777" w:rsidR="00BF7E32" w:rsidRPr="00386936" w:rsidRDefault="00BF7E32" w:rsidP="00290221">
      <w:pPr>
        <w:shd w:val="clear" w:color="auto" w:fill="FFFFFF"/>
        <w:spacing w:after="0" w:line="240" w:lineRule="auto"/>
        <w:ind w:firstLine="720"/>
        <w:jc w:val="both"/>
        <w:rPr>
          <w:rFonts w:ascii="Times New Roman" w:hAnsi="Times New Roman"/>
          <w:sz w:val="26"/>
          <w:szCs w:val="26"/>
        </w:rPr>
      </w:pPr>
      <w:r w:rsidRPr="00386936">
        <w:rPr>
          <w:rFonts w:ascii="Times New Roman" w:hAnsi="Times New Roman"/>
          <w:color w:val="000000"/>
          <w:sz w:val="26"/>
          <w:szCs w:val="26"/>
        </w:rPr>
        <w:t xml:space="preserve">Оценка "удовлетворительно" выставляется за </w:t>
      </w:r>
      <w:r w:rsidRPr="00386936">
        <w:rPr>
          <w:rFonts w:ascii="Times New Roman" w:hAnsi="Times New Roman"/>
          <w:sz w:val="26"/>
          <w:szCs w:val="26"/>
        </w:rPr>
        <w:t>реферат</w:t>
      </w:r>
      <w:r w:rsidRPr="0038693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22AB3D1" w14:textId="77777777" w:rsidR="00BF7E32" w:rsidRPr="00386936" w:rsidRDefault="00BF7E32" w:rsidP="00290221">
      <w:pPr>
        <w:shd w:val="clear" w:color="auto" w:fill="FFFFFF"/>
        <w:spacing w:after="0" w:line="240" w:lineRule="auto"/>
        <w:ind w:firstLine="720"/>
        <w:jc w:val="both"/>
        <w:rPr>
          <w:rFonts w:ascii="Times New Roman" w:hAnsi="Times New Roman"/>
          <w:color w:val="000000"/>
          <w:sz w:val="26"/>
          <w:szCs w:val="26"/>
        </w:rPr>
      </w:pPr>
      <w:r w:rsidRPr="00386936">
        <w:rPr>
          <w:rFonts w:ascii="Times New Roman" w:hAnsi="Times New Roman"/>
          <w:color w:val="000000"/>
          <w:sz w:val="26"/>
          <w:szCs w:val="26"/>
        </w:rPr>
        <w:t xml:space="preserve">Оценка "неудовлетворительно" выставляется за </w:t>
      </w:r>
      <w:r w:rsidRPr="00386936">
        <w:rPr>
          <w:rFonts w:ascii="Times New Roman" w:hAnsi="Times New Roman"/>
          <w:sz w:val="26"/>
          <w:szCs w:val="26"/>
        </w:rPr>
        <w:t>реферат</w:t>
      </w:r>
      <w:r w:rsidRPr="0038693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B412E92" w14:textId="77777777" w:rsidR="00BF7E32" w:rsidRPr="00386936" w:rsidRDefault="00BF7E32" w:rsidP="00290221">
      <w:pPr>
        <w:spacing w:after="0" w:line="240" w:lineRule="auto"/>
        <w:ind w:firstLine="720"/>
        <w:jc w:val="both"/>
        <w:rPr>
          <w:rFonts w:ascii="Times New Roman" w:hAnsi="Times New Roman"/>
          <w:sz w:val="26"/>
          <w:szCs w:val="26"/>
        </w:rPr>
      </w:pPr>
      <w:r w:rsidRPr="0038693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966F93" w14:textId="77777777" w:rsidR="00386936" w:rsidRDefault="00386936" w:rsidP="00290221">
      <w:pPr>
        <w:spacing w:after="0" w:line="240" w:lineRule="auto"/>
        <w:ind w:left="1276"/>
        <w:rPr>
          <w:rFonts w:ascii="Times New Roman" w:hAnsi="Times New Roman"/>
          <w:bCs/>
          <w:sz w:val="26"/>
          <w:szCs w:val="26"/>
        </w:rPr>
      </w:pPr>
    </w:p>
    <w:p w14:paraId="1EA4621F" w14:textId="4E20D5B8" w:rsidR="00BF7E32" w:rsidRPr="00386936" w:rsidRDefault="00386936" w:rsidP="00290221">
      <w:pPr>
        <w:spacing w:after="0" w:line="240" w:lineRule="auto"/>
        <w:ind w:left="1276"/>
        <w:rPr>
          <w:rFonts w:ascii="Times New Roman" w:hAnsi="Times New Roman"/>
          <w:sz w:val="26"/>
          <w:szCs w:val="26"/>
        </w:rPr>
      </w:pPr>
      <w:r>
        <w:rPr>
          <w:rFonts w:ascii="Times New Roman" w:hAnsi="Times New Roman"/>
          <w:bCs/>
          <w:sz w:val="26"/>
          <w:szCs w:val="26"/>
        </w:rPr>
        <w:lastRenderedPageBreak/>
        <w:t>4</w:t>
      </w:r>
      <w:r w:rsidR="00BF7E32" w:rsidRPr="00386936">
        <w:rPr>
          <w:rFonts w:ascii="Times New Roman" w:hAnsi="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386936" w14:paraId="7F8BBF87" w14:textId="77777777"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2354F2E4"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0CF6CE14"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Работа выполнена</w:t>
            </w:r>
          </w:p>
          <w:p w14:paraId="734C800C" w14:textId="77777777" w:rsidR="00BF7E32" w:rsidRPr="00386936"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58D941B2"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выполнена </w:t>
            </w:r>
            <w:r w:rsidRPr="00386936">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21BA34E3"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w:t>
            </w:r>
            <w:r w:rsidRPr="00386936">
              <w:rPr>
                <w:rFonts w:ascii="Times New Roman" w:hAnsi="Times New Roman"/>
                <w:b/>
                <w:bCs/>
                <w:sz w:val="26"/>
                <w:szCs w:val="26"/>
              </w:rPr>
              <w:br/>
              <w:t>не выполнена</w:t>
            </w:r>
          </w:p>
        </w:tc>
      </w:tr>
      <w:tr w:rsidR="00BF7E32" w:rsidRPr="00386936" w14:paraId="7FF8C3E0" w14:textId="77777777"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3FA0CB" w14:textId="77777777" w:rsidR="00BF7E32" w:rsidRPr="00386936"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3708643D" w14:textId="77777777" w:rsidR="00BF7E32" w:rsidRPr="00386936" w:rsidRDefault="00BF7E32" w:rsidP="00290221">
            <w:pPr>
              <w:spacing w:after="0" w:line="240" w:lineRule="auto"/>
              <w:rPr>
                <w:rFonts w:ascii="Times New Roman" w:hAnsi="Times New Roman"/>
                <w:b/>
                <w:bCs/>
                <w:sz w:val="26"/>
                <w:szCs w:val="26"/>
              </w:rPr>
            </w:pPr>
            <w:r w:rsidRPr="00386936">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57FA3F7E"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36629B9E"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«2»</w:t>
            </w:r>
          </w:p>
        </w:tc>
      </w:tr>
      <w:tr w:rsidR="00BF7E32" w:rsidRPr="00386936" w14:paraId="0691C0DA"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057F7385"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57F74A2"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 xml:space="preserve">Содержание сообщения полностью соответствует заданной теме, </w:t>
            </w:r>
            <w:r w:rsidRPr="00386936">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05AA30FD"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260DFC"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67F35F9A"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Обучающийся работу не выполнил вовсе.</w:t>
            </w:r>
          </w:p>
          <w:p w14:paraId="7EA775E0"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сообщения не соответствует заданной теме, тема не раскрыта.</w:t>
            </w:r>
          </w:p>
          <w:p w14:paraId="796217E5"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433BA068"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Отчет выполнен и оформлен небрежно, без соблюдения установленных требований.</w:t>
            </w:r>
          </w:p>
          <w:p w14:paraId="61858521"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5A512A8A"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76D9CB05"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1C4E6552"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r w:rsidRPr="00386936">
              <w:rPr>
                <w:rFonts w:ascii="Times New Roman" w:hAnsi="Times New Roman"/>
                <w:sz w:val="26"/>
                <w:szCs w:val="26"/>
              </w:rPr>
              <w:t>Объем текста сообщения значительно превышает регламент. </w:t>
            </w:r>
          </w:p>
        </w:tc>
      </w:tr>
      <w:tr w:rsidR="00BF7E32" w:rsidRPr="00386936" w14:paraId="7392E1C7"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20A0184E"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38D12926"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386936">
              <w:rPr>
                <w:rFonts w:ascii="Times New Roman" w:hAnsi="Times New Roman"/>
                <w:sz w:val="26"/>
                <w:szCs w:val="26"/>
              </w:rPr>
              <w:t>Материал  в</w:t>
            </w:r>
            <w:proofErr w:type="gramEnd"/>
            <w:r w:rsidRPr="00386936">
              <w:rPr>
                <w:rFonts w:ascii="Times New Roman" w:hAnsi="Times New Roman"/>
                <w:sz w:val="26"/>
                <w:szCs w:val="26"/>
              </w:rPr>
              <w:t xml:space="preserve"> сообщении излагается логично, по плану;</w:t>
            </w:r>
          </w:p>
          <w:p w14:paraId="4B24753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В содержании используются термины по изучаемой теме;</w:t>
            </w:r>
          </w:p>
          <w:p w14:paraId="50B193B9"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477D0AC1"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386936">
              <w:rPr>
                <w:rFonts w:ascii="Times New Roman" w:hAnsi="Times New Roman"/>
                <w:sz w:val="26"/>
                <w:szCs w:val="26"/>
              </w:rPr>
              <w:t>Материал  в</w:t>
            </w:r>
            <w:proofErr w:type="gramEnd"/>
            <w:r w:rsidRPr="00386936">
              <w:rPr>
                <w:rFonts w:ascii="Times New Roman" w:hAnsi="Times New Roman"/>
                <w:sz w:val="26"/>
                <w:szCs w:val="26"/>
              </w:rPr>
              <w:t xml:space="preserve"> сообщении не имеет четкой логики изложения (не по плану).</w:t>
            </w:r>
          </w:p>
          <w:p w14:paraId="23127332"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5D9F9EB"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Произношение и объяснение терминов </w:t>
            </w:r>
            <w:proofErr w:type="gramStart"/>
            <w:r w:rsidRPr="00386936">
              <w:rPr>
                <w:rFonts w:ascii="Times New Roman" w:hAnsi="Times New Roman"/>
                <w:sz w:val="26"/>
                <w:szCs w:val="26"/>
              </w:rPr>
              <w:t>вызывает  затруднения</w:t>
            </w:r>
            <w:proofErr w:type="gramEnd"/>
            <w:r w:rsidRPr="00386936">
              <w:rPr>
                <w:rFonts w:ascii="Times New Roman" w:hAnsi="Times New Roman"/>
                <w:sz w:val="26"/>
                <w:szCs w:val="26"/>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555B0D" w14:textId="77777777" w:rsidR="00BF7E32" w:rsidRPr="00386936" w:rsidRDefault="00BF7E32" w:rsidP="00290221">
            <w:pPr>
              <w:spacing w:after="0" w:line="240" w:lineRule="auto"/>
              <w:rPr>
                <w:rFonts w:ascii="Times New Roman" w:hAnsi="Times New Roman"/>
                <w:sz w:val="26"/>
                <w:szCs w:val="26"/>
              </w:rPr>
            </w:pPr>
          </w:p>
        </w:tc>
      </w:tr>
      <w:tr w:rsidR="00BF7E32" w:rsidRPr="00386936" w14:paraId="2CEE7B3C"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64EC8A40"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r w:rsidRPr="00386936">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618095EF"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Текст сообщения оформлен аккуратно и точно в соответствии с правилами оформления.</w:t>
            </w:r>
          </w:p>
          <w:p w14:paraId="1D04E61E"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5FFCBCC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Текст сообщения оформлен недостаточно аккуратно.</w:t>
            </w:r>
          </w:p>
          <w:p w14:paraId="7DE2FAC0"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 Присутствуют неточности в оформлении.</w:t>
            </w:r>
          </w:p>
          <w:p w14:paraId="07BA9D80"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38F3D2" w14:textId="77777777" w:rsidR="00BF7E32" w:rsidRPr="00386936" w:rsidRDefault="00BF7E32" w:rsidP="00290221">
            <w:pPr>
              <w:spacing w:after="0" w:line="240" w:lineRule="auto"/>
              <w:rPr>
                <w:rFonts w:ascii="Times New Roman" w:hAnsi="Times New Roman"/>
                <w:sz w:val="26"/>
                <w:szCs w:val="26"/>
              </w:rPr>
            </w:pPr>
          </w:p>
        </w:tc>
      </w:tr>
    </w:tbl>
    <w:p w14:paraId="53FA6C43" w14:textId="77777777" w:rsidR="00BF7E32" w:rsidRPr="00386936" w:rsidRDefault="00BF7E32" w:rsidP="00290221">
      <w:pPr>
        <w:spacing w:after="0" w:line="240" w:lineRule="auto"/>
        <w:ind w:left="425"/>
        <w:jc w:val="center"/>
        <w:rPr>
          <w:rFonts w:ascii="Times New Roman" w:hAnsi="Times New Roman"/>
          <w:b/>
          <w:sz w:val="26"/>
          <w:szCs w:val="26"/>
        </w:rPr>
      </w:pPr>
    </w:p>
    <w:p w14:paraId="49181A69"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 xml:space="preserve">Критерии оценки презентации </w:t>
      </w:r>
    </w:p>
    <w:p w14:paraId="3CBA0057" w14:textId="77777777" w:rsidR="00BF7E32" w:rsidRPr="00386936"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95"/>
        <w:gridCol w:w="6575"/>
      </w:tblGrid>
      <w:tr w:rsidR="00BF7E32" w:rsidRPr="00386936" w14:paraId="70584ED6"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46ABED69"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4CBFACE3"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Содержание оценки</w:t>
            </w:r>
          </w:p>
        </w:tc>
      </w:tr>
      <w:tr w:rsidR="00BF7E32" w:rsidRPr="00386936" w14:paraId="2C24DFF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06D567CC" w14:textId="77777777" w:rsidR="00BF7E32" w:rsidRPr="00386936" w:rsidRDefault="00BF7E32" w:rsidP="00290221">
            <w:pPr>
              <w:pStyle w:val="ad"/>
              <w:rPr>
                <w:rFonts w:ascii="Times New Roman" w:hAnsi="Times New Roman"/>
                <w:sz w:val="26"/>
                <w:szCs w:val="26"/>
              </w:rPr>
            </w:pPr>
            <w:r w:rsidRPr="00386936">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3FBC0EB"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386936">
              <w:rPr>
                <w:rFonts w:ascii="Times New Roman" w:hAnsi="Times New Roman"/>
                <w:sz w:val="26"/>
                <w:szCs w:val="26"/>
              </w:rPr>
              <w:lastRenderedPageBreak/>
              <w:t>терминологии, импровизация, речевой этикет</w:t>
            </w:r>
          </w:p>
        </w:tc>
      </w:tr>
      <w:tr w:rsidR="00BF7E32" w:rsidRPr="00386936" w14:paraId="7793399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1DB11CD0"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lastRenderedPageBreak/>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EAB2ABC"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386936" w14:paraId="556D34F2"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66159179"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647AC890"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386936" w14:paraId="1C46E5B4"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599512B0" w14:textId="77777777" w:rsidR="00BF7E32" w:rsidRPr="00386936" w:rsidRDefault="00BF7E32" w:rsidP="00290221">
            <w:pPr>
              <w:pStyle w:val="ad"/>
              <w:rPr>
                <w:rFonts w:ascii="Times New Roman" w:hAnsi="Times New Roman"/>
                <w:sz w:val="26"/>
                <w:szCs w:val="26"/>
              </w:rPr>
            </w:pPr>
            <w:r w:rsidRPr="00386936">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6FABD8F"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7E32" w:rsidRPr="00386936" w14:paraId="560D618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66E6DA31" w14:textId="77777777" w:rsidR="00BF7E32" w:rsidRPr="00386936" w:rsidRDefault="00BF7E32" w:rsidP="00290221">
            <w:pPr>
              <w:pStyle w:val="ad"/>
              <w:rPr>
                <w:rFonts w:ascii="Times New Roman" w:hAnsi="Times New Roman"/>
                <w:sz w:val="26"/>
                <w:szCs w:val="26"/>
              </w:rPr>
            </w:pPr>
            <w:r w:rsidRPr="0038693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414D85A8"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A63A700" w14:textId="77777777" w:rsidR="00BF7E32" w:rsidRPr="00386936" w:rsidRDefault="00BF7E32" w:rsidP="00290221">
      <w:pPr>
        <w:tabs>
          <w:tab w:val="left" w:pos="3405"/>
        </w:tabs>
        <w:spacing w:after="0" w:line="240" w:lineRule="auto"/>
        <w:rPr>
          <w:rFonts w:ascii="Times New Roman" w:hAnsi="Times New Roman"/>
          <w:sz w:val="26"/>
          <w:szCs w:val="26"/>
        </w:rPr>
      </w:pPr>
    </w:p>
    <w:p w14:paraId="0565ADE5" w14:textId="7A8D113B" w:rsidR="00BF7E32" w:rsidRPr="00386936" w:rsidRDefault="00386936" w:rsidP="00BF7E32">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BF7E32" w:rsidRPr="00386936">
        <w:rPr>
          <w:rFonts w:ascii="Times New Roman" w:hAnsi="Times New Roman"/>
          <w:b/>
          <w:sz w:val="26"/>
          <w:szCs w:val="26"/>
        </w:rPr>
        <w:t xml:space="preserve">. Информационное </w:t>
      </w:r>
      <w:proofErr w:type="gramStart"/>
      <w:r w:rsidR="00BF7E32" w:rsidRPr="00386936">
        <w:rPr>
          <w:rFonts w:ascii="Times New Roman" w:hAnsi="Times New Roman"/>
          <w:b/>
          <w:sz w:val="26"/>
          <w:szCs w:val="26"/>
        </w:rPr>
        <w:t>обеспечение  выполнения</w:t>
      </w:r>
      <w:proofErr w:type="gramEnd"/>
      <w:r w:rsidR="00BF7E32" w:rsidRPr="00386936">
        <w:rPr>
          <w:rFonts w:ascii="Times New Roman" w:hAnsi="Times New Roman"/>
          <w:b/>
          <w:sz w:val="26"/>
          <w:szCs w:val="26"/>
        </w:rPr>
        <w:br/>
        <w:t xml:space="preserve"> внеаудиторной самостоятельной работы</w:t>
      </w:r>
    </w:p>
    <w:p w14:paraId="28CCE799" w14:textId="77777777" w:rsidR="00BF7E32" w:rsidRPr="00386936" w:rsidRDefault="00BF7E32" w:rsidP="00386936">
      <w:pPr>
        <w:jc w:val="both"/>
        <w:rPr>
          <w:rFonts w:ascii="Times New Roman" w:hAnsi="Times New Roman"/>
          <w:b/>
          <w:iCs/>
          <w:sz w:val="26"/>
          <w:szCs w:val="26"/>
        </w:rPr>
      </w:pPr>
      <w:r w:rsidRPr="00386936">
        <w:rPr>
          <w:rFonts w:ascii="Times New Roman" w:hAnsi="Times New Roman"/>
          <w:b/>
          <w:iCs/>
          <w:sz w:val="26"/>
          <w:szCs w:val="26"/>
        </w:rPr>
        <w:t>Основные источники:</w:t>
      </w:r>
    </w:p>
    <w:p w14:paraId="2F1C7F6E" w14:textId="7C788828" w:rsidR="00386936" w:rsidRDefault="00386936" w:rsidP="00386936">
      <w:pPr>
        <w:numPr>
          <w:ilvl w:val="0"/>
          <w:numId w:val="24"/>
        </w:numPr>
        <w:spacing w:after="0"/>
        <w:jc w:val="both"/>
        <w:rPr>
          <w:rFonts w:ascii="Times New Roman" w:hAnsi="Times New Roman"/>
          <w:color w:val="3A3C3F"/>
          <w:sz w:val="26"/>
          <w:szCs w:val="26"/>
          <w:shd w:val="clear" w:color="auto" w:fill="FFFFFF"/>
        </w:rPr>
      </w:pPr>
      <w:proofErr w:type="spellStart"/>
      <w:r w:rsidRPr="00386936">
        <w:rPr>
          <w:rFonts w:ascii="Times New Roman" w:hAnsi="Times New Roman"/>
          <w:color w:val="3A3C3F"/>
          <w:sz w:val="26"/>
          <w:szCs w:val="26"/>
          <w:shd w:val="clear" w:color="auto" w:fill="FFFFFF"/>
        </w:rPr>
        <w:t>Благин</w:t>
      </w:r>
      <w:proofErr w:type="spellEnd"/>
      <w:r w:rsidRPr="00386936">
        <w:rPr>
          <w:rFonts w:ascii="Times New Roman" w:hAnsi="Times New Roman"/>
          <w:color w:val="3A3C3F"/>
          <w:sz w:val="26"/>
          <w:szCs w:val="26"/>
          <w:shd w:val="clear" w:color="auto" w:fill="FFFFFF"/>
        </w:rPr>
        <w:t xml:space="preserve">, А. В. </w:t>
      </w:r>
      <w:proofErr w:type="gramStart"/>
      <w:r w:rsidRPr="00386936">
        <w:rPr>
          <w:rFonts w:ascii="Times New Roman" w:hAnsi="Times New Roman"/>
          <w:color w:val="3A3C3F"/>
          <w:sz w:val="26"/>
          <w:szCs w:val="26"/>
          <w:shd w:val="clear" w:color="auto" w:fill="FFFFFF"/>
        </w:rPr>
        <w:t>Астрономия :</w:t>
      </w:r>
      <w:proofErr w:type="gramEnd"/>
      <w:r w:rsidRPr="00386936">
        <w:rPr>
          <w:rFonts w:ascii="Times New Roman" w:hAnsi="Times New Roman"/>
          <w:color w:val="3A3C3F"/>
          <w:sz w:val="26"/>
          <w:szCs w:val="26"/>
          <w:shd w:val="clear" w:color="auto" w:fill="FFFFFF"/>
        </w:rPr>
        <w:t xml:space="preserve"> учебное пособие / А. В. </w:t>
      </w:r>
      <w:proofErr w:type="spellStart"/>
      <w:r w:rsidRPr="00386936">
        <w:rPr>
          <w:rFonts w:ascii="Times New Roman" w:hAnsi="Times New Roman"/>
          <w:color w:val="3A3C3F"/>
          <w:sz w:val="26"/>
          <w:szCs w:val="26"/>
          <w:shd w:val="clear" w:color="auto" w:fill="FFFFFF"/>
        </w:rPr>
        <w:t>Благин</w:t>
      </w:r>
      <w:proofErr w:type="spellEnd"/>
      <w:r w:rsidRPr="00386936">
        <w:rPr>
          <w:rFonts w:ascii="Times New Roman" w:hAnsi="Times New Roman"/>
          <w:color w:val="3A3C3F"/>
          <w:sz w:val="26"/>
          <w:szCs w:val="26"/>
          <w:shd w:val="clear" w:color="auto" w:fill="FFFFFF"/>
        </w:rPr>
        <w:t xml:space="preserve">, О. В. Котова. — </w:t>
      </w:r>
      <w:proofErr w:type="gramStart"/>
      <w:r w:rsidRPr="00386936">
        <w:rPr>
          <w:rFonts w:ascii="Times New Roman" w:hAnsi="Times New Roman"/>
          <w:color w:val="3A3C3F"/>
          <w:sz w:val="26"/>
          <w:szCs w:val="26"/>
          <w:shd w:val="clear" w:color="auto" w:fill="FFFFFF"/>
        </w:rPr>
        <w:t>Москва :</w:t>
      </w:r>
      <w:proofErr w:type="gramEnd"/>
      <w:r w:rsidRPr="00386936">
        <w:rPr>
          <w:rFonts w:ascii="Times New Roman" w:hAnsi="Times New Roman"/>
          <w:color w:val="3A3C3F"/>
          <w:sz w:val="26"/>
          <w:szCs w:val="26"/>
          <w:shd w:val="clear" w:color="auto" w:fill="FFFFFF"/>
        </w:rPr>
        <w:t xml:space="preserve"> ИНФРА-М, 2021. — 272 с. — (Среднее профессиональное образование). - ISBN 978-5-16-016147-1. - </w:t>
      </w:r>
      <w:proofErr w:type="gramStart"/>
      <w:r w:rsidRPr="00386936">
        <w:rPr>
          <w:rFonts w:ascii="Times New Roman" w:hAnsi="Times New Roman"/>
          <w:color w:val="3A3C3F"/>
          <w:sz w:val="26"/>
          <w:szCs w:val="26"/>
          <w:shd w:val="clear" w:color="auto" w:fill="FFFFFF"/>
        </w:rPr>
        <w:t>Текст :</w:t>
      </w:r>
      <w:proofErr w:type="gramEnd"/>
      <w:r w:rsidRPr="00386936">
        <w:rPr>
          <w:rFonts w:ascii="Times New Roman" w:hAnsi="Times New Roman"/>
          <w:color w:val="3A3C3F"/>
          <w:sz w:val="26"/>
          <w:szCs w:val="26"/>
          <w:shd w:val="clear" w:color="auto" w:fill="FFFFFF"/>
        </w:rPr>
        <w:t xml:space="preserve"> электронный. - URL: </w:t>
      </w:r>
      <w:hyperlink r:id="rId9" w:history="1">
        <w:r w:rsidRPr="00963749">
          <w:rPr>
            <w:rStyle w:val="a3"/>
            <w:rFonts w:ascii="Times New Roman" w:hAnsi="Times New Roman"/>
            <w:sz w:val="26"/>
            <w:szCs w:val="26"/>
            <w:shd w:val="clear" w:color="auto" w:fill="FFFFFF"/>
          </w:rPr>
          <w:t>https://znanium.com/catalog/product/1141799</w:t>
        </w:r>
      </w:hyperlink>
    </w:p>
    <w:p w14:paraId="6B5CA5A5" w14:textId="7E08B534" w:rsidR="00DD1006" w:rsidRPr="00386936" w:rsidRDefault="00DD1006" w:rsidP="00386936">
      <w:pPr>
        <w:numPr>
          <w:ilvl w:val="0"/>
          <w:numId w:val="24"/>
        </w:numPr>
        <w:spacing w:after="0"/>
        <w:jc w:val="both"/>
        <w:rPr>
          <w:rFonts w:ascii="Times New Roman" w:hAnsi="Times New Roman"/>
          <w:color w:val="3A3C3F"/>
          <w:sz w:val="26"/>
          <w:szCs w:val="26"/>
          <w:shd w:val="clear" w:color="auto" w:fill="FFFFFF"/>
        </w:rPr>
      </w:pPr>
      <w:r w:rsidRPr="00386936">
        <w:rPr>
          <w:rFonts w:ascii="Times New Roman" w:hAnsi="Times New Roman"/>
          <w:color w:val="3A3C3F"/>
          <w:sz w:val="26"/>
          <w:szCs w:val="26"/>
          <w:shd w:val="clear" w:color="auto" w:fill="FFFFFF"/>
        </w:rPr>
        <w:t xml:space="preserve">Гамза, А. А. Астрономия. </w:t>
      </w:r>
      <w:proofErr w:type="gramStart"/>
      <w:r w:rsidRPr="00386936">
        <w:rPr>
          <w:rFonts w:ascii="Times New Roman" w:hAnsi="Times New Roman"/>
          <w:color w:val="3A3C3F"/>
          <w:sz w:val="26"/>
          <w:szCs w:val="26"/>
          <w:shd w:val="clear" w:color="auto" w:fill="FFFFFF"/>
        </w:rPr>
        <w:t>Практикум :</w:t>
      </w:r>
      <w:proofErr w:type="gramEnd"/>
      <w:r w:rsidRPr="00386936">
        <w:rPr>
          <w:rFonts w:ascii="Times New Roman" w:hAnsi="Times New Roman"/>
          <w:color w:val="3A3C3F"/>
          <w:sz w:val="26"/>
          <w:szCs w:val="26"/>
          <w:shd w:val="clear" w:color="auto" w:fill="FFFFFF"/>
        </w:rPr>
        <w:t xml:space="preserve"> учебное пособие / А.А. Гамза. — 2-е изд., </w:t>
      </w:r>
      <w:proofErr w:type="spellStart"/>
      <w:r w:rsidRPr="00386936">
        <w:rPr>
          <w:rFonts w:ascii="Times New Roman" w:hAnsi="Times New Roman"/>
          <w:color w:val="3A3C3F"/>
          <w:sz w:val="26"/>
          <w:szCs w:val="26"/>
          <w:shd w:val="clear" w:color="auto" w:fill="FFFFFF"/>
        </w:rPr>
        <w:t>перераб</w:t>
      </w:r>
      <w:proofErr w:type="spellEnd"/>
      <w:r w:rsidRPr="00386936">
        <w:rPr>
          <w:rFonts w:ascii="Times New Roman" w:hAnsi="Times New Roman"/>
          <w:color w:val="3A3C3F"/>
          <w:sz w:val="26"/>
          <w:szCs w:val="26"/>
          <w:shd w:val="clear" w:color="auto" w:fill="FFFFFF"/>
        </w:rPr>
        <w:t xml:space="preserve">. — </w:t>
      </w:r>
      <w:proofErr w:type="gramStart"/>
      <w:r w:rsidRPr="00386936">
        <w:rPr>
          <w:rFonts w:ascii="Times New Roman" w:hAnsi="Times New Roman"/>
          <w:color w:val="3A3C3F"/>
          <w:sz w:val="26"/>
          <w:szCs w:val="26"/>
          <w:shd w:val="clear" w:color="auto" w:fill="FFFFFF"/>
        </w:rPr>
        <w:t>Москва :</w:t>
      </w:r>
      <w:proofErr w:type="gramEnd"/>
      <w:r w:rsidRPr="00386936">
        <w:rPr>
          <w:rFonts w:ascii="Times New Roman" w:hAnsi="Times New Roman"/>
          <w:color w:val="3A3C3F"/>
          <w:sz w:val="26"/>
          <w:szCs w:val="26"/>
          <w:shd w:val="clear" w:color="auto" w:fill="FFFFFF"/>
        </w:rPr>
        <w:t xml:space="preserve"> ИНФРА-М, 2020. — 127 с. — (Среднее профессиональное образование). - ISBN 978-5-16-015348-3. - </w:t>
      </w:r>
      <w:proofErr w:type="gramStart"/>
      <w:r w:rsidRPr="00386936">
        <w:rPr>
          <w:rFonts w:ascii="Times New Roman" w:hAnsi="Times New Roman"/>
          <w:color w:val="3A3C3F"/>
          <w:sz w:val="26"/>
          <w:szCs w:val="26"/>
          <w:shd w:val="clear" w:color="auto" w:fill="FFFFFF"/>
        </w:rPr>
        <w:t>Текст :</w:t>
      </w:r>
      <w:proofErr w:type="gramEnd"/>
      <w:r w:rsidRPr="00386936">
        <w:rPr>
          <w:rFonts w:ascii="Times New Roman" w:hAnsi="Times New Roman"/>
          <w:color w:val="3A3C3F"/>
          <w:sz w:val="26"/>
          <w:szCs w:val="26"/>
          <w:shd w:val="clear" w:color="auto" w:fill="FFFFFF"/>
        </w:rPr>
        <w:t xml:space="preserve"> электронный. - URL: </w:t>
      </w:r>
      <w:hyperlink r:id="rId10" w:history="1">
        <w:r w:rsidRPr="00386936">
          <w:rPr>
            <w:rStyle w:val="a3"/>
            <w:rFonts w:ascii="Times New Roman" w:hAnsi="Times New Roman"/>
            <w:sz w:val="26"/>
            <w:szCs w:val="26"/>
            <w:shd w:val="clear" w:color="auto" w:fill="FFFFFF"/>
          </w:rPr>
          <w:t>https://znanium.com/catalog/product/1026320</w:t>
        </w:r>
      </w:hyperlink>
    </w:p>
    <w:p w14:paraId="5C4BAAC5" w14:textId="77777777" w:rsidR="00BF7E32" w:rsidRPr="00386936" w:rsidRDefault="00BF7E32" w:rsidP="00386936">
      <w:pPr>
        <w:spacing w:after="0"/>
        <w:jc w:val="both"/>
        <w:rPr>
          <w:rFonts w:ascii="Times New Roman" w:hAnsi="Times New Roman"/>
          <w:b/>
          <w:sz w:val="26"/>
          <w:szCs w:val="26"/>
        </w:rPr>
      </w:pPr>
      <w:r w:rsidRPr="00386936">
        <w:rPr>
          <w:rFonts w:ascii="Times New Roman" w:hAnsi="Times New Roman"/>
          <w:b/>
          <w:sz w:val="26"/>
          <w:szCs w:val="26"/>
        </w:rPr>
        <w:t>Дополнительные источники:</w:t>
      </w:r>
    </w:p>
    <w:p w14:paraId="6CD8EC36" w14:textId="0F707A93" w:rsidR="00BF7E32" w:rsidRPr="00386936" w:rsidRDefault="00386936" w:rsidP="00386936">
      <w:pPr>
        <w:spacing w:after="0"/>
        <w:jc w:val="both"/>
        <w:rPr>
          <w:rFonts w:ascii="Times New Roman" w:hAnsi="Times New Roman"/>
          <w:sz w:val="26"/>
          <w:szCs w:val="26"/>
        </w:rPr>
      </w:pPr>
      <w:r>
        <w:rPr>
          <w:rFonts w:ascii="Times New Roman" w:hAnsi="Times New Roman"/>
          <w:i/>
          <w:sz w:val="26"/>
          <w:szCs w:val="26"/>
        </w:rPr>
        <w:t>1</w:t>
      </w:r>
      <w:r w:rsidR="00BF7E32" w:rsidRPr="00386936">
        <w:rPr>
          <w:rFonts w:ascii="Times New Roman" w:hAnsi="Times New Roman"/>
          <w:i/>
          <w:sz w:val="26"/>
          <w:szCs w:val="26"/>
        </w:rPr>
        <w:t>.Воронцов-Вельяминов Б.А</w:t>
      </w:r>
      <w:r w:rsidR="00BF7E32" w:rsidRPr="00386936">
        <w:rPr>
          <w:rFonts w:ascii="Times New Roman" w:hAnsi="Times New Roman"/>
          <w:sz w:val="26"/>
          <w:szCs w:val="26"/>
        </w:rPr>
        <w:t xml:space="preserve">. Астрономия. Базовый уровень. 11 </w:t>
      </w:r>
      <w:proofErr w:type="gramStart"/>
      <w:r w:rsidR="00BF7E32" w:rsidRPr="00386936">
        <w:rPr>
          <w:rFonts w:ascii="Times New Roman" w:hAnsi="Times New Roman"/>
          <w:sz w:val="26"/>
          <w:szCs w:val="26"/>
        </w:rPr>
        <w:t>класс :</w:t>
      </w:r>
      <w:proofErr w:type="gramEnd"/>
      <w:r w:rsidR="00BF7E32" w:rsidRPr="00386936">
        <w:rPr>
          <w:rFonts w:ascii="Times New Roman" w:hAnsi="Times New Roman"/>
          <w:sz w:val="26"/>
          <w:szCs w:val="26"/>
        </w:rPr>
        <w:t xml:space="preserve"> </w:t>
      </w:r>
      <w:proofErr w:type="spellStart"/>
      <w:r w:rsidR="00BF7E32" w:rsidRPr="00386936">
        <w:rPr>
          <w:rFonts w:ascii="Times New Roman" w:hAnsi="Times New Roman"/>
          <w:sz w:val="26"/>
          <w:szCs w:val="26"/>
        </w:rPr>
        <w:t>учебникдля</w:t>
      </w:r>
      <w:proofErr w:type="spellEnd"/>
      <w:r w:rsidR="00BF7E32" w:rsidRPr="00386936">
        <w:rPr>
          <w:rFonts w:ascii="Times New Roman" w:hAnsi="Times New Roman"/>
          <w:sz w:val="26"/>
          <w:szCs w:val="26"/>
        </w:rPr>
        <w:t xml:space="preserve"> </w:t>
      </w:r>
      <w:proofErr w:type="spellStart"/>
      <w:r w:rsidR="00BF7E32" w:rsidRPr="00386936">
        <w:rPr>
          <w:rFonts w:ascii="Times New Roman" w:hAnsi="Times New Roman"/>
          <w:sz w:val="26"/>
          <w:szCs w:val="26"/>
        </w:rPr>
        <w:t>общеобразоват</w:t>
      </w:r>
      <w:proofErr w:type="spellEnd"/>
      <w:r w:rsidR="00BF7E32" w:rsidRPr="00386936">
        <w:rPr>
          <w:rFonts w:ascii="Times New Roman" w:hAnsi="Times New Roman"/>
          <w:sz w:val="26"/>
          <w:szCs w:val="26"/>
        </w:rPr>
        <w:t xml:space="preserve">. организаций / </w:t>
      </w:r>
      <w:proofErr w:type="spellStart"/>
      <w:r w:rsidR="00BF7E32" w:rsidRPr="00386936">
        <w:rPr>
          <w:rFonts w:ascii="Times New Roman" w:hAnsi="Times New Roman"/>
          <w:sz w:val="26"/>
          <w:szCs w:val="26"/>
        </w:rPr>
        <w:t>Б</w:t>
      </w:r>
      <w:r w:rsidR="00BF7E32" w:rsidRPr="00386936">
        <w:rPr>
          <w:rFonts w:ascii="Times New Roman" w:hAnsi="Times New Roman"/>
          <w:i/>
          <w:sz w:val="26"/>
          <w:szCs w:val="26"/>
        </w:rPr>
        <w:t>.</w:t>
      </w:r>
      <w:r w:rsidR="00BF7E32" w:rsidRPr="00386936">
        <w:rPr>
          <w:rFonts w:ascii="Times New Roman" w:hAnsi="Times New Roman"/>
          <w:sz w:val="26"/>
          <w:szCs w:val="26"/>
        </w:rPr>
        <w:t>А</w:t>
      </w:r>
      <w:r w:rsidR="00BF7E32" w:rsidRPr="00386936">
        <w:rPr>
          <w:rFonts w:ascii="Times New Roman" w:hAnsi="Times New Roman"/>
          <w:i/>
          <w:sz w:val="26"/>
          <w:szCs w:val="26"/>
        </w:rPr>
        <w:t>.</w:t>
      </w:r>
      <w:r w:rsidR="00BF7E32" w:rsidRPr="00386936">
        <w:rPr>
          <w:rFonts w:ascii="Times New Roman" w:hAnsi="Times New Roman"/>
          <w:sz w:val="26"/>
          <w:szCs w:val="26"/>
        </w:rPr>
        <w:t>Воронцов</w:t>
      </w:r>
      <w:proofErr w:type="spellEnd"/>
      <w:r w:rsidR="00BF7E32" w:rsidRPr="00386936">
        <w:rPr>
          <w:rFonts w:ascii="Times New Roman" w:hAnsi="Times New Roman"/>
          <w:sz w:val="26"/>
          <w:szCs w:val="26"/>
        </w:rPr>
        <w:t xml:space="preserve">-Вельяминов, </w:t>
      </w:r>
      <w:proofErr w:type="spellStart"/>
      <w:r w:rsidR="00BF7E32" w:rsidRPr="00386936">
        <w:rPr>
          <w:rFonts w:ascii="Times New Roman" w:hAnsi="Times New Roman"/>
          <w:sz w:val="26"/>
          <w:szCs w:val="26"/>
        </w:rPr>
        <w:t>Е</w:t>
      </w:r>
      <w:r w:rsidR="00BF7E32" w:rsidRPr="00386936">
        <w:rPr>
          <w:rFonts w:ascii="Times New Roman" w:hAnsi="Times New Roman"/>
          <w:i/>
          <w:sz w:val="26"/>
          <w:szCs w:val="26"/>
        </w:rPr>
        <w:t>.</w:t>
      </w:r>
      <w:r w:rsidR="00BF7E32" w:rsidRPr="00386936">
        <w:rPr>
          <w:rFonts w:ascii="Times New Roman" w:hAnsi="Times New Roman"/>
          <w:sz w:val="26"/>
          <w:szCs w:val="26"/>
        </w:rPr>
        <w:t>К</w:t>
      </w:r>
      <w:r w:rsidR="00BF7E32" w:rsidRPr="00386936">
        <w:rPr>
          <w:rFonts w:ascii="Times New Roman" w:hAnsi="Times New Roman"/>
          <w:i/>
          <w:sz w:val="26"/>
          <w:szCs w:val="26"/>
        </w:rPr>
        <w:t>.</w:t>
      </w:r>
      <w:r w:rsidR="00BF7E32" w:rsidRPr="00386936">
        <w:rPr>
          <w:rFonts w:ascii="Times New Roman" w:hAnsi="Times New Roman"/>
          <w:sz w:val="26"/>
          <w:szCs w:val="26"/>
        </w:rPr>
        <w:t>Страут</w:t>
      </w:r>
      <w:proofErr w:type="spellEnd"/>
      <w:r w:rsidR="00BF7E32" w:rsidRPr="00386936">
        <w:rPr>
          <w:rFonts w:ascii="Times New Roman" w:hAnsi="Times New Roman"/>
          <w:sz w:val="26"/>
          <w:szCs w:val="26"/>
        </w:rPr>
        <w:t xml:space="preserve">. — </w:t>
      </w:r>
      <w:proofErr w:type="gramStart"/>
      <w:r w:rsidR="00BF7E32" w:rsidRPr="00386936">
        <w:rPr>
          <w:rFonts w:ascii="Times New Roman" w:hAnsi="Times New Roman"/>
          <w:sz w:val="26"/>
          <w:szCs w:val="26"/>
        </w:rPr>
        <w:t>М. :</w:t>
      </w:r>
      <w:proofErr w:type="gramEnd"/>
      <w:r w:rsidR="00BF7E32" w:rsidRPr="00386936">
        <w:rPr>
          <w:rFonts w:ascii="Times New Roman" w:hAnsi="Times New Roman"/>
          <w:sz w:val="26"/>
          <w:szCs w:val="26"/>
        </w:rPr>
        <w:t xml:space="preserve"> Дрофа, 2017.</w:t>
      </w:r>
    </w:p>
    <w:p w14:paraId="58EABE17" w14:textId="579676FF" w:rsidR="00BF7E32" w:rsidRPr="00386936" w:rsidRDefault="00386936" w:rsidP="00386936">
      <w:pPr>
        <w:spacing w:after="0"/>
        <w:jc w:val="both"/>
        <w:rPr>
          <w:rFonts w:ascii="Times New Roman" w:hAnsi="Times New Roman"/>
          <w:sz w:val="26"/>
          <w:szCs w:val="26"/>
        </w:rPr>
      </w:pPr>
      <w:r>
        <w:rPr>
          <w:rFonts w:ascii="Times New Roman" w:hAnsi="Times New Roman"/>
          <w:i/>
          <w:sz w:val="26"/>
          <w:szCs w:val="26"/>
        </w:rPr>
        <w:t>2</w:t>
      </w:r>
      <w:r w:rsidR="00BF7E32" w:rsidRPr="00386936">
        <w:rPr>
          <w:rFonts w:ascii="Times New Roman" w:hAnsi="Times New Roman"/>
          <w:i/>
          <w:sz w:val="26"/>
          <w:szCs w:val="26"/>
        </w:rPr>
        <w:t>.Левитан Е.П</w:t>
      </w:r>
      <w:r w:rsidR="00BF7E32" w:rsidRPr="00386936">
        <w:rPr>
          <w:rFonts w:ascii="Times New Roman" w:hAnsi="Times New Roman"/>
          <w:sz w:val="26"/>
          <w:szCs w:val="26"/>
        </w:rPr>
        <w:t>. Астрономия. Базовый уровень. 11 класс</w:t>
      </w:r>
      <w:proofErr w:type="gramStart"/>
      <w:r w:rsidR="00BF7E32" w:rsidRPr="00386936">
        <w:rPr>
          <w:rFonts w:ascii="Times New Roman" w:hAnsi="Times New Roman"/>
          <w:sz w:val="26"/>
          <w:szCs w:val="26"/>
        </w:rPr>
        <w:t>. :</w:t>
      </w:r>
      <w:proofErr w:type="gramEnd"/>
      <w:r w:rsidR="00BF7E32" w:rsidRPr="00386936">
        <w:rPr>
          <w:rFonts w:ascii="Times New Roman" w:hAnsi="Times New Roman"/>
          <w:sz w:val="26"/>
          <w:szCs w:val="26"/>
        </w:rPr>
        <w:t xml:space="preserve"> учебник для </w:t>
      </w:r>
      <w:proofErr w:type="spellStart"/>
      <w:r w:rsidR="00BF7E32" w:rsidRPr="00386936">
        <w:rPr>
          <w:rFonts w:ascii="Times New Roman" w:hAnsi="Times New Roman"/>
          <w:sz w:val="26"/>
          <w:szCs w:val="26"/>
        </w:rPr>
        <w:t>общеобразоват</w:t>
      </w:r>
      <w:proofErr w:type="spellEnd"/>
      <w:r w:rsidR="00BF7E32" w:rsidRPr="00386936">
        <w:rPr>
          <w:rFonts w:ascii="Times New Roman" w:hAnsi="Times New Roman"/>
          <w:sz w:val="26"/>
          <w:szCs w:val="26"/>
        </w:rPr>
        <w:t xml:space="preserve">. организаций / </w:t>
      </w:r>
      <w:proofErr w:type="spellStart"/>
      <w:r w:rsidR="00BF7E32" w:rsidRPr="00386936">
        <w:rPr>
          <w:rFonts w:ascii="Times New Roman" w:hAnsi="Times New Roman"/>
          <w:sz w:val="26"/>
          <w:szCs w:val="26"/>
        </w:rPr>
        <w:t>Е</w:t>
      </w:r>
      <w:r w:rsidR="00BF7E32" w:rsidRPr="00386936">
        <w:rPr>
          <w:rFonts w:ascii="Times New Roman" w:hAnsi="Times New Roman"/>
          <w:i/>
          <w:sz w:val="26"/>
          <w:szCs w:val="26"/>
        </w:rPr>
        <w:t>.</w:t>
      </w:r>
      <w:r w:rsidR="00BF7E32" w:rsidRPr="00386936">
        <w:rPr>
          <w:rFonts w:ascii="Times New Roman" w:hAnsi="Times New Roman"/>
          <w:sz w:val="26"/>
          <w:szCs w:val="26"/>
        </w:rPr>
        <w:t>П</w:t>
      </w:r>
      <w:r w:rsidR="00BF7E32" w:rsidRPr="00386936">
        <w:rPr>
          <w:rFonts w:ascii="Times New Roman" w:hAnsi="Times New Roman"/>
          <w:i/>
          <w:sz w:val="26"/>
          <w:szCs w:val="26"/>
        </w:rPr>
        <w:t>.</w:t>
      </w:r>
      <w:r w:rsidR="00BF7E32" w:rsidRPr="00386936">
        <w:rPr>
          <w:rFonts w:ascii="Times New Roman" w:hAnsi="Times New Roman"/>
          <w:sz w:val="26"/>
          <w:szCs w:val="26"/>
        </w:rPr>
        <w:t>Левитан</w:t>
      </w:r>
      <w:proofErr w:type="spellEnd"/>
      <w:r w:rsidR="00BF7E32" w:rsidRPr="00386936">
        <w:rPr>
          <w:rFonts w:ascii="Times New Roman" w:hAnsi="Times New Roman"/>
          <w:sz w:val="26"/>
          <w:szCs w:val="26"/>
        </w:rPr>
        <w:t xml:space="preserve">. — </w:t>
      </w:r>
      <w:proofErr w:type="gramStart"/>
      <w:r w:rsidR="00BF7E32" w:rsidRPr="00386936">
        <w:rPr>
          <w:rFonts w:ascii="Times New Roman" w:hAnsi="Times New Roman"/>
          <w:sz w:val="26"/>
          <w:szCs w:val="26"/>
        </w:rPr>
        <w:t>М. :</w:t>
      </w:r>
      <w:proofErr w:type="gramEnd"/>
      <w:r w:rsidR="00BF7E32" w:rsidRPr="00386936">
        <w:rPr>
          <w:rFonts w:ascii="Times New Roman" w:hAnsi="Times New Roman"/>
          <w:sz w:val="26"/>
          <w:szCs w:val="26"/>
        </w:rPr>
        <w:t xml:space="preserve"> Просвещение, 2018.</w:t>
      </w:r>
    </w:p>
    <w:p w14:paraId="408B568A" w14:textId="263BC422" w:rsidR="00BF7E32" w:rsidRPr="00386936" w:rsidRDefault="00BF7E32" w:rsidP="00386936">
      <w:pPr>
        <w:spacing w:after="0"/>
        <w:jc w:val="both"/>
        <w:rPr>
          <w:rFonts w:ascii="Times New Roman" w:hAnsi="Times New Roman"/>
          <w:sz w:val="26"/>
          <w:szCs w:val="26"/>
        </w:rPr>
      </w:pPr>
      <w:proofErr w:type="gramStart"/>
      <w:r w:rsidRPr="00386936">
        <w:rPr>
          <w:rFonts w:ascii="Times New Roman" w:hAnsi="Times New Roman"/>
          <w:sz w:val="26"/>
          <w:szCs w:val="26"/>
        </w:rPr>
        <w:t>.Астрономия</w:t>
      </w:r>
      <w:proofErr w:type="gramEnd"/>
      <w:r w:rsidRPr="00386936">
        <w:rPr>
          <w:rFonts w:ascii="Times New Roman" w:hAnsi="Times New Roman"/>
          <w:sz w:val="26"/>
          <w:szCs w:val="26"/>
        </w:rPr>
        <w:t xml:space="preserve"> : учебник для проф. </w:t>
      </w:r>
      <w:proofErr w:type="spellStart"/>
      <w:r w:rsidRPr="00386936">
        <w:rPr>
          <w:rFonts w:ascii="Times New Roman" w:hAnsi="Times New Roman"/>
          <w:sz w:val="26"/>
          <w:szCs w:val="26"/>
        </w:rPr>
        <w:t>образоват</w:t>
      </w:r>
      <w:proofErr w:type="spellEnd"/>
      <w:r w:rsidRPr="00386936">
        <w:rPr>
          <w:rFonts w:ascii="Times New Roman" w:hAnsi="Times New Roman"/>
          <w:sz w:val="26"/>
          <w:szCs w:val="26"/>
        </w:rPr>
        <w:t xml:space="preserve">. организаций / [Е. В. </w:t>
      </w:r>
      <w:proofErr w:type="spellStart"/>
      <w:r w:rsidRPr="00386936">
        <w:rPr>
          <w:rFonts w:ascii="Times New Roman" w:hAnsi="Times New Roman"/>
          <w:sz w:val="26"/>
          <w:szCs w:val="26"/>
        </w:rPr>
        <w:t>Алексеева,М</w:t>
      </w:r>
      <w:proofErr w:type="spellEnd"/>
      <w:r w:rsidRPr="00386936">
        <w:rPr>
          <w:rFonts w:ascii="Times New Roman" w:hAnsi="Times New Roman"/>
          <w:sz w:val="26"/>
          <w:szCs w:val="26"/>
        </w:rPr>
        <w:t xml:space="preserve">. Скворцов, Т. С. Фещенко, Л. А. Шестакова], под ред. Т. С. Фещенко. — </w:t>
      </w:r>
      <w:proofErr w:type="gramStart"/>
      <w:r w:rsidRPr="00386936">
        <w:rPr>
          <w:rFonts w:ascii="Times New Roman" w:hAnsi="Times New Roman"/>
          <w:sz w:val="26"/>
          <w:szCs w:val="26"/>
        </w:rPr>
        <w:t>М. :</w:t>
      </w:r>
      <w:proofErr w:type="gramEnd"/>
      <w:r w:rsidRPr="00386936">
        <w:rPr>
          <w:rFonts w:ascii="Times New Roman" w:hAnsi="Times New Roman"/>
          <w:sz w:val="26"/>
          <w:szCs w:val="26"/>
        </w:rPr>
        <w:t xml:space="preserve"> Из-</w:t>
      </w:r>
      <w:proofErr w:type="spellStart"/>
      <w:r w:rsidRPr="00386936">
        <w:rPr>
          <w:rFonts w:ascii="Times New Roman" w:hAnsi="Times New Roman"/>
          <w:sz w:val="26"/>
          <w:szCs w:val="26"/>
        </w:rPr>
        <w:t>дательский</w:t>
      </w:r>
      <w:proofErr w:type="spellEnd"/>
      <w:r w:rsidRPr="00386936">
        <w:rPr>
          <w:rFonts w:ascii="Times New Roman" w:hAnsi="Times New Roman"/>
          <w:sz w:val="26"/>
          <w:szCs w:val="26"/>
        </w:rPr>
        <w:t xml:space="preserve"> центр «Академия», 2018.</w:t>
      </w:r>
    </w:p>
    <w:p w14:paraId="3C83D256" w14:textId="3A582058" w:rsidR="00BF7E32" w:rsidRDefault="00BF7E32" w:rsidP="00386936">
      <w:pPr>
        <w:spacing w:after="0"/>
        <w:rPr>
          <w:rFonts w:ascii="Times New Roman" w:hAnsi="Times New Roman"/>
          <w:sz w:val="26"/>
          <w:szCs w:val="26"/>
        </w:rPr>
      </w:pPr>
    </w:p>
    <w:p w14:paraId="61DDA6CF" w14:textId="0F55410C" w:rsidR="00386936" w:rsidRDefault="00386936" w:rsidP="00386936">
      <w:pPr>
        <w:spacing w:after="0"/>
        <w:rPr>
          <w:rFonts w:ascii="Times New Roman" w:hAnsi="Times New Roman"/>
          <w:sz w:val="26"/>
          <w:szCs w:val="26"/>
        </w:rPr>
      </w:pPr>
    </w:p>
    <w:p w14:paraId="54AD27C6" w14:textId="77777777" w:rsidR="00386936" w:rsidRDefault="00386936" w:rsidP="00386936">
      <w:pPr>
        <w:spacing w:after="0"/>
        <w:rPr>
          <w:rFonts w:ascii="Times New Roman" w:hAnsi="Times New Roman"/>
          <w:sz w:val="26"/>
          <w:szCs w:val="26"/>
        </w:rPr>
      </w:pPr>
    </w:p>
    <w:p w14:paraId="6BD32946" w14:textId="77777777" w:rsidR="00386936" w:rsidRPr="00386936" w:rsidRDefault="00386936" w:rsidP="00386936">
      <w:pPr>
        <w:spacing w:after="0"/>
        <w:rPr>
          <w:rFonts w:ascii="Times New Roman" w:hAnsi="Times New Roman"/>
          <w:sz w:val="26"/>
          <w:szCs w:val="26"/>
        </w:rPr>
      </w:pPr>
    </w:p>
    <w:p w14:paraId="2828FDCB" w14:textId="77777777" w:rsidR="00BF7E32" w:rsidRPr="00386936" w:rsidRDefault="00BF7E32" w:rsidP="00386936">
      <w:pPr>
        <w:spacing w:after="0"/>
        <w:ind w:right="-259"/>
        <w:rPr>
          <w:rFonts w:ascii="Times New Roman" w:eastAsia="Franklin Gothic Medium" w:hAnsi="Times New Roman"/>
          <w:b/>
          <w:sz w:val="26"/>
          <w:szCs w:val="26"/>
        </w:rPr>
      </w:pPr>
      <w:r w:rsidRPr="00386936">
        <w:rPr>
          <w:rFonts w:ascii="Times New Roman" w:eastAsia="Franklin Gothic Medium" w:hAnsi="Times New Roman"/>
          <w:b/>
          <w:sz w:val="26"/>
          <w:szCs w:val="26"/>
        </w:rPr>
        <w:lastRenderedPageBreak/>
        <w:t>Интернет-ресурсы</w:t>
      </w:r>
    </w:p>
    <w:p w14:paraId="479D1256" w14:textId="77777777" w:rsidR="00BF7E32" w:rsidRPr="00386936" w:rsidRDefault="00BF7E32" w:rsidP="0038693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spellStart"/>
      <w:proofErr w:type="gramStart"/>
      <w:r w:rsidRPr="00386936">
        <w:rPr>
          <w:rFonts w:ascii="Times New Roman" w:hAnsi="Times New Roman"/>
          <w:sz w:val="26"/>
          <w:szCs w:val="26"/>
          <w:lang w:val="en-US"/>
        </w:rPr>
        <w:t>znanium</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comhttp</w:t>
      </w:r>
      <w:proofErr w:type="spellEnd"/>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proofErr w:type="spellStart"/>
      <w:r w:rsidRPr="00386936">
        <w:rPr>
          <w:rFonts w:ascii="Times New Roman" w:hAnsi="Times New Roman"/>
          <w:sz w:val="26"/>
          <w:szCs w:val="26"/>
          <w:lang w:val="en-US"/>
        </w:rPr>
        <w:t>astro</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websib</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r w:rsidRPr="00386936">
        <w:rPr>
          <w:rFonts w:ascii="Times New Roman" w:hAnsi="Times New Roman"/>
          <w:sz w:val="26"/>
          <w:szCs w:val="26"/>
        </w:rPr>
        <w:t>/</w:t>
      </w:r>
      <w:proofErr w:type="gramEnd"/>
      <w:r w:rsidRPr="00386936">
        <w:rPr>
          <w:rFonts w:ascii="Times New Roman" w:hAnsi="Times New Roman"/>
          <w:sz w:val="26"/>
          <w:szCs w:val="26"/>
        </w:rPr>
        <w:t xml:space="preserve"> – Электронная библиотечная система</w:t>
      </w:r>
    </w:p>
    <w:p w14:paraId="6FD552EB" w14:textId="77777777" w:rsidR="00BF7E32" w:rsidRPr="00386936" w:rsidRDefault="00BF7E32" w:rsidP="00386936">
      <w:pPr>
        <w:spacing w:after="0"/>
        <w:rPr>
          <w:rFonts w:ascii="Times New Roman" w:hAnsi="Times New Roman"/>
          <w:sz w:val="26"/>
          <w:szCs w:val="26"/>
        </w:rPr>
        <w:sectPr w:rsidR="00BF7E32" w:rsidRPr="00386936">
          <w:pgSz w:w="11900" w:h="16838"/>
          <w:pgMar w:top="1084" w:right="1306" w:bottom="331" w:left="1440" w:header="0" w:footer="0" w:gutter="0"/>
          <w:cols w:space="720"/>
        </w:sectPr>
      </w:pPr>
    </w:p>
    <w:p w14:paraId="65DAEDDE" w14:textId="77777777" w:rsidR="00BF7E32" w:rsidRPr="00386936" w:rsidRDefault="00BF7E32" w:rsidP="00386936">
      <w:pPr>
        <w:spacing w:after="0"/>
        <w:ind w:right="3020"/>
        <w:rPr>
          <w:rFonts w:ascii="Times New Roman" w:hAnsi="Times New Roman"/>
          <w:sz w:val="26"/>
          <w:szCs w:val="26"/>
        </w:rPr>
      </w:pPr>
      <w:r w:rsidRPr="00386936">
        <w:rPr>
          <w:rFonts w:ascii="Times New Roman" w:hAnsi="Times New Roman"/>
          <w:sz w:val="26"/>
          <w:szCs w:val="26"/>
          <w:lang w:val="en-US"/>
        </w:rPr>
        <w:t>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proofErr w:type="spellStart"/>
      <w:r w:rsidRPr="00386936">
        <w:rPr>
          <w:rFonts w:ascii="Times New Roman" w:hAnsi="Times New Roman"/>
          <w:sz w:val="26"/>
          <w:szCs w:val="26"/>
          <w:lang w:val="en-US"/>
        </w:rPr>
        <w:t>myastronomy</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ruhttp</w:t>
      </w:r>
      <w:proofErr w:type="spellEnd"/>
      <w:r w:rsidRPr="00386936">
        <w:rPr>
          <w:rFonts w:ascii="Times New Roman" w:hAnsi="Times New Roman"/>
          <w:sz w:val="26"/>
          <w:szCs w:val="26"/>
        </w:rPr>
        <w:t>://</w:t>
      </w:r>
      <w:r w:rsidRPr="00386936">
        <w:rPr>
          <w:rFonts w:ascii="Times New Roman" w:hAnsi="Times New Roman"/>
          <w:sz w:val="26"/>
          <w:szCs w:val="26"/>
          <w:lang w:val="en-US"/>
        </w:rPr>
        <w:t>class</w:t>
      </w:r>
      <w:r w:rsidRPr="00386936">
        <w:rPr>
          <w:rFonts w:ascii="Times New Roman" w:hAnsi="Times New Roman"/>
          <w:sz w:val="26"/>
          <w:szCs w:val="26"/>
        </w:rPr>
        <w:t>-</w:t>
      </w:r>
      <w:proofErr w:type="spellStart"/>
      <w:r w:rsidRPr="00386936">
        <w:rPr>
          <w:rFonts w:ascii="Times New Roman" w:hAnsi="Times New Roman"/>
          <w:sz w:val="26"/>
          <w:szCs w:val="26"/>
          <w:lang w:val="en-US"/>
        </w:rPr>
        <w:t>fizika</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narod</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ruhttps</w:t>
      </w:r>
      <w:proofErr w:type="spellEnd"/>
      <w:r w:rsidRPr="00386936">
        <w:rPr>
          <w:rFonts w:ascii="Times New Roman" w:hAnsi="Times New Roman"/>
          <w:sz w:val="26"/>
          <w:szCs w:val="26"/>
        </w:rPr>
        <w:t>://</w:t>
      </w:r>
      <w:r w:rsidRPr="00386936">
        <w:rPr>
          <w:rFonts w:ascii="Times New Roman" w:hAnsi="Times New Roman"/>
          <w:sz w:val="26"/>
          <w:szCs w:val="26"/>
          <w:lang w:val="en-US"/>
        </w:rPr>
        <w:t>sites</w:t>
      </w:r>
      <w:r w:rsidRPr="00386936">
        <w:rPr>
          <w:rFonts w:ascii="Times New Roman" w:hAnsi="Times New Roman"/>
          <w:sz w:val="26"/>
          <w:szCs w:val="26"/>
        </w:rPr>
        <w:t>.</w:t>
      </w:r>
      <w:r w:rsidRPr="00386936">
        <w:rPr>
          <w:rFonts w:ascii="Times New Roman" w:hAnsi="Times New Roman"/>
          <w:sz w:val="26"/>
          <w:szCs w:val="26"/>
          <w:lang w:val="en-US"/>
        </w:rPr>
        <w:t>google</w:t>
      </w:r>
      <w:r w:rsidRPr="00386936">
        <w:rPr>
          <w:rFonts w:ascii="Times New Roman" w:hAnsi="Times New Roman"/>
          <w:sz w:val="26"/>
          <w:szCs w:val="26"/>
        </w:rPr>
        <w:t>.</w:t>
      </w:r>
      <w:r w:rsidRPr="00386936">
        <w:rPr>
          <w:rFonts w:ascii="Times New Roman" w:hAnsi="Times New Roman"/>
          <w:sz w:val="26"/>
          <w:szCs w:val="26"/>
          <w:lang w:val="en-US"/>
        </w:rPr>
        <w:t>com</w:t>
      </w:r>
      <w:r w:rsidRPr="00386936">
        <w:rPr>
          <w:rFonts w:ascii="Times New Roman" w:hAnsi="Times New Roman"/>
          <w:sz w:val="26"/>
          <w:szCs w:val="26"/>
        </w:rPr>
        <w:t>/</w:t>
      </w:r>
      <w:r w:rsidRPr="00386936">
        <w:rPr>
          <w:rFonts w:ascii="Times New Roman" w:hAnsi="Times New Roman"/>
          <w:sz w:val="26"/>
          <w:szCs w:val="26"/>
          <w:lang w:val="en-US"/>
        </w:rPr>
        <w:t>site</w:t>
      </w:r>
      <w:r w:rsidRPr="00386936">
        <w:rPr>
          <w:rFonts w:ascii="Times New Roman" w:hAnsi="Times New Roman"/>
          <w:sz w:val="26"/>
          <w:szCs w:val="26"/>
        </w:rPr>
        <w:t>/</w:t>
      </w:r>
      <w:proofErr w:type="spellStart"/>
      <w:r w:rsidRPr="00386936">
        <w:rPr>
          <w:rFonts w:ascii="Times New Roman" w:hAnsi="Times New Roman"/>
          <w:sz w:val="26"/>
          <w:szCs w:val="26"/>
          <w:lang w:val="en-US"/>
        </w:rPr>
        <w:t>astronomlevitan</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plakatyhttp</w:t>
      </w:r>
      <w:proofErr w:type="spellEnd"/>
      <w:r w:rsidRPr="00386936">
        <w:rPr>
          <w:rFonts w:ascii="Times New Roman" w:hAnsi="Times New Roman"/>
          <w:sz w:val="26"/>
          <w:szCs w:val="26"/>
        </w:rPr>
        <w:t>://</w:t>
      </w:r>
      <w:r w:rsidRPr="00386936">
        <w:rPr>
          <w:rFonts w:ascii="Times New Roman" w:hAnsi="Times New Roman"/>
          <w:sz w:val="26"/>
          <w:szCs w:val="26"/>
          <w:lang w:val="en-US"/>
        </w:rPr>
        <w:t>earth</w:t>
      </w:r>
      <w:r w:rsidRPr="00386936">
        <w:rPr>
          <w:rFonts w:ascii="Times New Roman" w:hAnsi="Times New Roman"/>
          <w:sz w:val="26"/>
          <w:szCs w:val="26"/>
        </w:rPr>
        <w:t>-</w:t>
      </w:r>
      <w:r w:rsidRPr="00386936">
        <w:rPr>
          <w:rFonts w:ascii="Times New Roman" w:hAnsi="Times New Roman"/>
          <w:sz w:val="26"/>
          <w:szCs w:val="26"/>
          <w:lang w:val="en-US"/>
        </w:rPr>
        <w:t>and</w:t>
      </w:r>
      <w:r w:rsidRPr="00386936">
        <w:rPr>
          <w:rFonts w:ascii="Times New Roman" w:hAnsi="Times New Roman"/>
          <w:sz w:val="26"/>
          <w:szCs w:val="26"/>
        </w:rPr>
        <w:t>-</w:t>
      </w:r>
      <w:r w:rsidRPr="00386936">
        <w:rPr>
          <w:rFonts w:ascii="Times New Roman" w:hAnsi="Times New Roman"/>
          <w:sz w:val="26"/>
          <w:szCs w:val="26"/>
          <w:lang w:val="en-US"/>
        </w:rPr>
        <w:t>universe</w:t>
      </w:r>
      <w:r w:rsidRPr="00386936">
        <w:rPr>
          <w:rFonts w:ascii="Times New Roman" w:hAnsi="Times New Roman"/>
          <w:sz w:val="26"/>
          <w:szCs w:val="26"/>
        </w:rPr>
        <w:t>.</w:t>
      </w:r>
      <w:proofErr w:type="spellStart"/>
      <w:r w:rsidRPr="00386936">
        <w:rPr>
          <w:rFonts w:ascii="Times New Roman" w:hAnsi="Times New Roman"/>
          <w:sz w:val="26"/>
          <w:szCs w:val="26"/>
          <w:lang w:val="en-US"/>
        </w:rPr>
        <w:t>narod</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r w:rsidRPr="00386936">
        <w:rPr>
          <w:rFonts w:ascii="Times New Roman" w:hAnsi="Times New Roman"/>
          <w:sz w:val="26"/>
          <w:szCs w:val="26"/>
        </w:rPr>
        <w:t>/</w:t>
      </w:r>
      <w:r w:rsidRPr="00386936">
        <w:rPr>
          <w:rFonts w:ascii="Times New Roman" w:hAnsi="Times New Roman"/>
          <w:sz w:val="26"/>
          <w:szCs w:val="26"/>
          <w:lang w:val="en-US"/>
        </w:rPr>
        <w:t>index</w:t>
      </w:r>
      <w:r w:rsidRPr="00386936">
        <w:rPr>
          <w:rFonts w:ascii="Times New Roman" w:hAnsi="Times New Roman"/>
          <w:sz w:val="26"/>
          <w:szCs w:val="26"/>
        </w:rPr>
        <w:t>.</w:t>
      </w:r>
      <w:proofErr w:type="spellStart"/>
      <w:r w:rsidRPr="00386936">
        <w:rPr>
          <w:rFonts w:ascii="Times New Roman" w:hAnsi="Times New Roman"/>
          <w:sz w:val="26"/>
          <w:szCs w:val="26"/>
          <w:lang w:val="en-US"/>
        </w:rPr>
        <w:t>htmlhttp</w:t>
      </w:r>
      <w:proofErr w:type="spellEnd"/>
      <w:r w:rsidRPr="00386936">
        <w:rPr>
          <w:rFonts w:ascii="Times New Roman" w:hAnsi="Times New Roman"/>
          <w:sz w:val="26"/>
          <w:szCs w:val="26"/>
        </w:rPr>
        <w:t>://</w:t>
      </w:r>
      <w:r w:rsidRPr="00386936">
        <w:rPr>
          <w:rFonts w:ascii="Times New Roman" w:hAnsi="Times New Roman"/>
          <w:sz w:val="26"/>
          <w:szCs w:val="26"/>
          <w:lang w:val="en-US"/>
        </w:rPr>
        <w:t>catalog</w:t>
      </w:r>
      <w:r w:rsidRPr="00386936">
        <w:rPr>
          <w:rFonts w:ascii="Times New Roman" w:hAnsi="Times New Roman"/>
          <w:sz w:val="26"/>
          <w:szCs w:val="26"/>
        </w:rPr>
        <w:t>.</w:t>
      </w:r>
      <w:proofErr w:type="spellStart"/>
      <w:r w:rsidRPr="00386936">
        <w:rPr>
          <w:rFonts w:ascii="Times New Roman" w:hAnsi="Times New Roman"/>
          <w:sz w:val="26"/>
          <w:szCs w:val="26"/>
          <w:lang w:val="en-US"/>
        </w:rPr>
        <w:t>prosv</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r w:rsidRPr="00386936">
        <w:rPr>
          <w:rFonts w:ascii="Times New Roman" w:hAnsi="Times New Roman"/>
          <w:sz w:val="26"/>
          <w:szCs w:val="26"/>
        </w:rPr>
        <w:t>/</w:t>
      </w:r>
      <w:r w:rsidRPr="00386936">
        <w:rPr>
          <w:rFonts w:ascii="Times New Roman" w:hAnsi="Times New Roman"/>
          <w:sz w:val="26"/>
          <w:szCs w:val="26"/>
          <w:lang w:val="en-US"/>
        </w:rPr>
        <w:t>item</w:t>
      </w:r>
      <w:r w:rsidRPr="00386936">
        <w:rPr>
          <w:rFonts w:ascii="Times New Roman" w:hAnsi="Times New Roman"/>
          <w:sz w:val="26"/>
          <w:szCs w:val="26"/>
        </w:rPr>
        <w:t xml:space="preserve">/28633 </w:t>
      </w:r>
      <w:r w:rsidRPr="00386936">
        <w:rPr>
          <w:rFonts w:ascii="Times New Roman" w:hAnsi="Times New Roman"/>
          <w:sz w:val="26"/>
          <w:szCs w:val="26"/>
          <w:lang w:val="en-US"/>
        </w:rPr>
        <w:t>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r w:rsidRPr="00386936">
        <w:rPr>
          <w:rFonts w:ascii="Times New Roman" w:hAnsi="Times New Roman"/>
          <w:sz w:val="26"/>
          <w:szCs w:val="26"/>
          <w:lang w:val="en-US"/>
        </w:rPr>
        <w:t>planetarium</w:t>
      </w:r>
      <w:r w:rsidRPr="00386936">
        <w:rPr>
          <w:rFonts w:ascii="Times New Roman" w:hAnsi="Times New Roman"/>
          <w:sz w:val="26"/>
          <w:szCs w:val="26"/>
        </w:rPr>
        <w:t>-</w:t>
      </w:r>
      <w:proofErr w:type="spellStart"/>
      <w:r w:rsidRPr="00386936">
        <w:rPr>
          <w:rFonts w:ascii="Times New Roman" w:hAnsi="Times New Roman"/>
          <w:sz w:val="26"/>
          <w:szCs w:val="26"/>
          <w:lang w:val="en-US"/>
        </w:rPr>
        <w:t>moscow</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r w:rsidRPr="00386936">
        <w:rPr>
          <w:rFonts w:ascii="Times New Roman" w:hAnsi="Times New Roman"/>
          <w:sz w:val="26"/>
          <w:szCs w:val="26"/>
        </w:rPr>
        <w:t xml:space="preserve">/ </w:t>
      </w:r>
      <w:r w:rsidRPr="00386936">
        <w:rPr>
          <w:rFonts w:ascii="Times New Roman" w:hAnsi="Times New Roman"/>
          <w:sz w:val="26"/>
          <w:szCs w:val="26"/>
          <w:lang w:val="en-US"/>
        </w:rPr>
        <w:t>https</w:t>
      </w:r>
      <w:r w:rsidRPr="00386936">
        <w:rPr>
          <w:rFonts w:ascii="Times New Roman" w:hAnsi="Times New Roman"/>
          <w:sz w:val="26"/>
          <w:szCs w:val="26"/>
        </w:rPr>
        <w:t>://</w:t>
      </w:r>
      <w:r w:rsidRPr="00386936">
        <w:rPr>
          <w:rFonts w:ascii="Times New Roman" w:hAnsi="Times New Roman"/>
          <w:sz w:val="26"/>
          <w:szCs w:val="26"/>
          <w:lang w:val="en-US"/>
        </w:rPr>
        <w:t>sites</w:t>
      </w:r>
      <w:r w:rsidRPr="00386936">
        <w:rPr>
          <w:rFonts w:ascii="Times New Roman" w:hAnsi="Times New Roman"/>
          <w:sz w:val="26"/>
          <w:szCs w:val="26"/>
        </w:rPr>
        <w:t>.</w:t>
      </w:r>
      <w:r w:rsidRPr="00386936">
        <w:rPr>
          <w:rFonts w:ascii="Times New Roman" w:hAnsi="Times New Roman"/>
          <w:sz w:val="26"/>
          <w:szCs w:val="26"/>
          <w:lang w:val="en-US"/>
        </w:rPr>
        <w:t>google</w:t>
      </w:r>
      <w:r w:rsidRPr="00386936">
        <w:rPr>
          <w:rFonts w:ascii="Times New Roman" w:hAnsi="Times New Roman"/>
          <w:sz w:val="26"/>
          <w:szCs w:val="26"/>
        </w:rPr>
        <w:t>.</w:t>
      </w:r>
      <w:r w:rsidRPr="00386936">
        <w:rPr>
          <w:rFonts w:ascii="Times New Roman" w:hAnsi="Times New Roman"/>
          <w:sz w:val="26"/>
          <w:szCs w:val="26"/>
          <w:lang w:val="en-US"/>
        </w:rPr>
        <w:t>com</w:t>
      </w:r>
      <w:r w:rsidRPr="00386936">
        <w:rPr>
          <w:rFonts w:ascii="Times New Roman" w:hAnsi="Times New Roman"/>
          <w:sz w:val="26"/>
          <w:szCs w:val="26"/>
        </w:rPr>
        <w:t>/</w:t>
      </w:r>
      <w:r w:rsidRPr="00386936">
        <w:rPr>
          <w:rFonts w:ascii="Times New Roman" w:hAnsi="Times New Roman"/>
          <w:sz w:val="26"/>
          <w:szCs w:val="26"/>
          <w:lang w:val="en-US"/>
        </w:rPr>
        <w:t>site</w:t>
      </w:r>
      <w:r w:rsidRPr="00386936">
        <w:rPr>
          <w:rFonts w:ascii="Times New Roman" w:hAnsi="Times New Roman"/>
          <w:sz w:val="26"/>
          <w:szCs w:val="26"/>
        </w:rPr>
        <w:t>/</w:t>
      </w:r>
      <w:proofErr w:type="spellStart"/>
      <w:r w:rsidRPr="00386936">
        <w:rPr>
          <w:rFonts w:ascii="Times New Roman" w:hAnsi="Times New Roman"/>
          <w:sz w:val="26"/>
          <w:szCs w:val="26"/>
          <w:lang w:val="en-US"/>
        </w:rPr>
        <w:t>auastro</w:t>
      </w:r>
      <w:proofErr w:type="spellEnd"/>
      <w:r w:rsidRPr="00386936">
        <w:rPr>
          <w:rFonts w:ascii="Times New Roman" w:hAnsi="Times New Roman"/>
          <w:sz w:val="26"/>
          <w:szCs w:val="26"/>
        </w:rPr>
        <w:t>2/</w:t>
      </w:r>
      <w:proofErr w:type="spellStart"/>
      <w:r w:rsidRPr="00386936">
        <w:rPr>
          <w:rFonts w:ascii="Times New Roman" w:hAnsi="Times New Roman"/>
          <w:sz w:val="26"/>
          <w:szCs w:val="26"/>
          <w:lang w:val="en-US"/>
        </w:rPr>
        <w:t>levitanhttp</w:t>
      </w:r>
      <w:proofErr w:type="spellEnd"/>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proofErr w:type="spellStart"/>
      <w:r w:rsidRPr="00386936">
        <w:rPr>
          <w:rFonts w:ascii="Times New Roman" w:hAnsi="Times New Roman"/>
          <w:sz w:val="26"/>
          <w:szCs w:val="26"/>
          <w:lang w:val="en-US"/>
        </w:rPr>
        <w:t>gomulina</w:t>
      </w:r>
      <w:proofErr w:type="spellEnd"/>
      <w:r w:rsidRPr="00386936">
        <w:rPr>
          <w:rFonts w:ascii="Times New Roman" w:hAnsi="Times New Roman"/>
          <w:sz w:val="26"/>
          <w:szCs w:val="26"/>
        </w:rPr>
        <w:t>.</w:t>
      </w:r>
      <w:r w:rsidRPr="00386936">
        <w:rPr>
          <w:rFonts w:ascii="Times New Roman" w:hAnsi="Times New Roman"/>
          <w:sz w:val="26"/>
          <w:szCs w:val="26"/>
          <w:lang w:val="en-US"/>
        </w:rPr>
        <w:t>orc</w:t>
      </w:r>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r w:rsidRPr="00386936">
        <w:rPr>
          <w:rFonts w:ascii="Times New Roman" w:hAnsi="Times New Roman"/>
          <w:sz w:val="26"/>
          <w:szCs w:val="26"/>
        </w:rPr>
        <w:t xml:space="preserve">/ </w:t>
      </w:r>
      <w:r w:rsidRPr="00386936">
        <w:rPr>
          <w:rFonts w:ascii="Times New Roman" w:hAnsi="Times New Roman"/>
          <w:sz w:val="26"/>
          <w:szCs w:val="26"/>
          <w:lang w:val="en-US"/>
        </w:rPr>
        <w:t>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proofErr w:type="spellStart"/>
      <w:r w:rsidRPr="00386936">
        <w:rPr>
          <w:rFonts w:ascii="Times New Roman" w:hAnsi="Times New Roman"/>
          <w:sz w:val="26"/>
          <w:szCs w:val="26"/>
          <w:lang w:val="en-US"/>
        </w:rPr>
        <w:t>myastronomy</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p>
    <w:p w14:paraId="1AE43817" w14:textId="77777777" w:rsidR="00BF7E32" w:rsidRPr="00386936" w:rsidRDefault="00BF7E32" w:rsidP="00386936">
      <w:pPr>
        <w:spacing w:after="0"/>
        <w:ind w:left="540" w:right="3020"/>
        <w:rPr>
          <w:rFonts w:ascii="Times New Roman" w:hAnsi="Times New Roman"/>
          <w:sz w:val="26"/>
          <w:szCs w:val="26"/>
        </w:rPr>
      </w:pPr>
    </w:p>
    <w:p w14:paraId="4048870C" w14:textId="77777777" w:rsidR="00BF7E32" w:rsidRPr="00386936" w:rsidRDefault="00BF7E32" w:rsidP="00386936">
      <w:pPr>
        <w:spacing w:after="0"/>
        <w:rPr>
          <w:rFonts w:ascii="Times New Roman" w:hAnsi="Times New Roman"/>
          <w:b/>
          <w:sz w:val="26"/>
          <w:szCs w:val="26"/>
        </w:rPr>
      </w:pPr>
      <w:r w:rsidRPr="00386936">
        <w:rPr>
          <w:rFonts w:ascii="Times New Roman" w:hAnsi="Times New Roman"/>
          <w:b/>
          <w:sz w:val="26"/>
          <w:szCs w:val="26"/>
        </w:rPr>
        <w:t>Сервисы и инструменты:</w:t>
      </w:r>
    </w:p>
    <w:p w14:paraId="3971B625" w14:textId="77777777" w:rsidR="00BF7E32" w:rsidRPr="00386936" w:rsidRDefault="00BF7E32" w:rsidP="00386936">
      <w:pPr>
        <w:spacing w:after="0"/>
        <w:rPr>
          <w:rFonts w:ascii="Times New Roman" w:hAnsi="Times New Roman"/>
          <w:sz w:val="26"/>
          <w:szCs w:val="26"/>
        </w:rPr>
      </w:pPr>
      <w:r w:rsidRPr="00386936">
        <w:rPr>
          <w:rFonts w:ascii="Times New Roman" w:hAnsi="Times New Roman"/>
          <w:sz w:val="26"/>
          <w:szCs w:val="26"/>
        </w:rPr>
        <w:t>1.</w:t>
      </w:r>
      <w:r w:rsidRPr="00386936">
        <w:rPr>
          <w:rFonts w:ascii="Times New Roman" w:hAnsi="Times New Roman"/>
          <w:sz w:val="26"/>
          <w:szCs w:val="26"/>
          <w:lang w:val="en-US"/>
        </w:rPr>
        <w:t>Skype</w:t>
      </w:r>
      <w:r w:rsidRPr="00386936">
        <w:rPr>
          <w:rFonts w:ascii="Times New Roman" w:hAnsi="Times New Roman"/>
          <w:sz w:val="26"/>
          <w:szCs w:val="26"/>
        </w:rPr>
        <w:t xml:space="preserve"> (режим доступа: </w:t>
      </w:r>
      <w:hyperlink r:id="rId11" w:history="1">
        <w:r w:rsidRPr="00386936">
          <w:rPr>
            <w:rStyle w:val="a3"/>
            <w:sz w:val="26"/>
            <w:szCs w:val="26"/>
            <w:lang w:val="en-US"/>
          </w:rPr>
          <w:t>https</w:t>
        </w:r>
        <w:r w:rsidRPr="00386936">
          <w:rPr>
            <w:rStyle w:val="a3"/>
            <w:sz w:val="26"/>
            <w:szCs w:val="26"/>
          </w:rPr>
          <w:t>://</w:t>
        </w:r>
        <w:r w:rsidRPr="00386936">
          <w:rPr>
            <w:rStyle w:val="a3"/>
            <w:sz w:val="26"/>
            <w:szCs w:val="26"/>
            <w:lang w:val="en-US"/>
          </w:rPr>
          <w:t>www</w:t>
        </w:r>
        <w:r w:rsidRPr="00386936">
          <w:rPr>
            <w:rStyle w:val="a3"/>
            <w:sz w:val="26"/>
            <w:szCs w:val="26"/>
          </w:rPr>
          <w:t>.</w:t>
        </w:r>
        <w:r w:rsidRPr="00386936">
          <w:rPr>
            <w:rStyle w:val="a3"/>
            <w:sz w:val="26"/>
            <w:szCs w:val="26"/>
            <w:lang w:val="en-US"/>
          </w:rPr>
          <w:t>skype</w:t>
        </w:r>
        <w:r w:rsidRPr="00386936">
          <w:rPr>
            <w:rStyle w:val="a3"/>
            <w:sz w:val="26"/>
            <w:szCs w:val="26"/>
          </w:rPr>
          <w:t>.</w:t>
        </w:r>
        <w:r w:rsidRPr="00386936">
          <w:rPr>
            <w:rStyle w:val="a3"/>
            <w:sz w:val="26"/>
            <w:szCs w:val="26"/>
            <w:lang w:val="en-US"/>
          </w:rPr>
          <w:t>com</w:t>
        </w:r>
        <w:r w:rsidRPr="00386936">
          <w:rPr>
            <w:rStyle w:val="a3"/>
            <w:sz w:val="26"/>
            <w:szCs w:val="26"/>
          </w:rPr>
          <w:t>/</w:t>
        </w:r>
      </w:hyperlink>
      <w:r w:rsidRPr="00386936">
        <w:rPr>
          <w:rFonts w:ascii="Times New Roman" w:hAnsi="Times New Roman"/>
          <w:sz w:val="26"/>
          <w:szCs w:val="26"/>
        </w:rPr>
        <w:t>)</w:t>
      </w:r>
    </w:p>
    <w:p w14:paraId="5A657AAA" w14:textId="77777777" w:rsidR="00BF7E32" w:rsidRPr="00386936" w:rsidRDefault="00BF7E32" w:rsidP="00386936">
      <w:pPr>
        <w:spacing w:after="0"/>
        <w:rPr>
          <w:rFonts w:ascii="Times New Roman" w:hAnsi="Times New Roman"/>
          <w:sz w:val="26"/>
          <w:szCs w:val="26"/>
        </w:rPr>
      </w:pPr>
      <w:r w:rsidRPr="00386936">
        <w:rPr>
          <w:rFonts w:ascii="Times New Roman" w:hAnsi="Times New Roman"/>
          <w:sz w:val="26"/>
          <w:szCs w:val="26"/>
        </w:rPr>
        <w:t>2.</w:t>
      </w:r>
      <w:r w:rsidRPr="00386936">
        <w:rPr>
          <w:rFonts w:ascii="Times New Roman" w:hAnsi="Times New Roman"/>
          <w:sz w:val="26"/>
          <w:szCs w:val="26"/>
          <w:lang w:val="en-US"/>
        </w:rPr>
        <w:t>Zoom</w:t>
      </w:r>
      <w:r w:rsidRPr="00386936">
        <w:rPr>
          <w:rFonts w:ascii="Times New Roman" w:hAnsi="Times New Roman"/>
          <w:sz w:val="26"/>
          <w:szCs w:val="26"/>
        </w:rPr>
        <w:t xml:space="preserve"> (режим доступа: </w:t>
      </w:r>
      <w:hyperlink w:history="1">
        <w:r w:rsidRPr="00386936">
          <w:rPr>
            <w:rFonts w:ascii="Times New Roman" w:hAnsi="Times New Roman"/>
            <w:sz w:val="26"/>
            <w:szCs w:val="26"/>
            <w:lang w:val="en-US"/>
          </w:rPr>
          <w:t>https</w:t>
        </w:r>
        <w:r w:rsidRPr="00386936">
          <w:rPr>
            <w:rFonts w:ascii="Times New Roman" w:hAnsi="Times New Roman"/>
            <w:sz w:val="26"/>
            <w:szCs w:val="26"/>
          </w:rPr>
          <w:t xml:space="preserve">:// </w:t>
        </w:r>
        <w:r w:rsidRPr="00386936">
          <w:rPr>
            <w:rFonts w:ascii="Times New Roman" w:hAnsi="Times New Roman"/>
            <w:sz w:val="26"/>
            <w:szCs w:val="26"/>
            <w:lang w:val="en-US"/>
          </w:rPr>
          <w:t>zoom</w:t>
        </w:r>
        <w:r w:rsidRPr="00386936">
          <w:rPr>
            <w:rFonts w:ascii="Times New Roman" w:hAnsi="Times New Roman"/>
            <w:sz w:val="26"/>
            <w:szCs w:val="26"/>
          </w:rPr>
          <w:t>.</w:t>
        </w:r>
        <w:r w:rsidRPr="00386936">
          <w:rPr>
            <w:rFonts w:ascii="Times New Roman" w:hAnsi="Times New Roman"/>
            <w:sz w:val="26"/>
            <w:szCs w:val="26"/>
            <w:lang w:val="en-US"/>
          </w:rPr>
          <w:t>us</w:t>
        </w:r>
        <w:r w:rsidRPr="00386936">
          <w:rPr>
            <w:rFonts w:ascii="Times New Roman" w:hAnsi="Times New Roman"/>
            <w:sz w:val="26"/>
            <w:szCs w:val="26"/>
          </w:rPr>
          <w:t>/</w:t>
        </w:r>
      </w:hyperlink>
      <w:r w:rsidRPr="00386936">
        <w:rPr>
          <w:rFonts w:ascii="Times New Roman" w:hAnsi="Times New Roman"/>
          <w:sz w:val="26"/>
          <w:szCs w:val="26"/>
        </w:rPr>
        <w:t>)</w:t>
      </w:r>
    </w:p>
    <w:p w14:paraId="021FA1B4" w14:textId="77777777" w:rsidR="00BF7E32" w:rsidRPr="00386936" w:rsidRDefault="00BF7E32" w:rsidP="00386936">
      <w:pPr>
        <w:spacing w:after="0"/>
        <w:rPr>
          <w:rFonts w:ascii="Times New Roman" w:hAnsi="Times New Roman"/>
          <w:sz w:val="26"/>
          <w:szCs w:val="26"/>
        </w:rPr>
      </w:pPr>
      <w:r w:rsidRPr="00386936">
        <w:rPr>
          <w:rFonts w:ascii="Times New Roman" w:hAnsi="Times New Roman"/>
          <w:sz w:val="26"/>
          <w:szCs w:val="26"/>
        </w:rPr>
        <w:t>3. https://</w:t>
      </w:r>
      <w:r w:rsidRPr="00386936">
        <w:rPr>
          <w:rFonts w:ascii="Times New Roman" w:hAnsi="Times New Roman"/>
          <w:sz w:val="26"/>
          <w:szCs w:val="26"/>
          <w:lang w:val="en-US"/>
        </w:rPr>
        <w:t>disk</w:t>
      </w:r>
      <w:r w:rsidRPr="00386936">
        <w:rPr>
          <w:rFonts w:ascii="Times New Roman" w:hAnsi="Times New Roman"/>
          <w:sz w:val="26"/>
          <w:szCs w:val="26"/>
        </w:rPr>
        <w:t>.</w:t>
      </w:r>
      <w:proofErr w:type="spellStart"/>
      <w:r w:rsidRPr="00386936">
        <w:rPr>
          <w:rFonts w:ascii="Times New Roman" w:hAnsi="Times New Roman"/>
          <w:sz w:val="26"/>
          <w:szCs w:val="26"/>
          <w:lang w:val="en-US"/>
        </w:rPr>
        <w:t>yandex</w:t>
      </w:r>
      <w:proofErr w:type="spellEnd"/>
      <w:r w:rsidRPr="00386936">
        <w:rPr>
          <w:rFonts w:ascii="Times New Roman" w:hAnsi="Times New Roman"/>
          <w:sz w:val="26"/>
          <w:szCs w:val="26"/>
        </w:rPr>
        <w:t>.</w:t>
      </w:r>
      <w:proofErr w:type="spellStart"/>
      <w:r w:rsidRPr="00386936">
        <w:rPr>
          <w:rFonts w:ascii="Times New Roman" w:hAnsi="Times New Roman"/>
          <w:sz w:val="26"/>
          <w:szCs w:val="26"/>
          <w:lang w:val="en-US"/>
        </w:rPr>
        <w:t>ru</w:t>
      </w:r>
      <w:proofErr w:type="spellEnd"/>
      <w:r w:rsidRPr="00386936">
        <w:rPr>
          <w:rFonts w:ascii="Times New Roman" w:hAnsi="Times New Roman"/>
          <w:sz w:val="26"/>
          <w:szCs w:val="26"/>
        </w:rPr>
        <w:t>/</w:t>
      </w:r>
    </w:p>
    <w:p w14:paraId="128B36FB" w14:textId="77777777" w:rsidR="00BF7E32" w:rsidRPr="00386936" w:rsidRDefault="00BF7E32" w:rsidP="00BF7E32">
      <w:pPr>
        <w:spacing w:after="0"/>
        <w:rPr>
          <w:rFonts w:ascii="Times New Roman" w:hAnsi="Times New Roman"/>
          <w:sz w:val="26"/>
          <w:szCs w:val="26"/>
        </w:rPr>
        <w:sectPr w:rsidR="00BF7E32" w:rsidRPr="00386936">
          <w:type w:val="continuous"/>
          <w:pgSz w:w="11900" w:h="16838"/>
          <w:pgMar w:top="1099" w:right="1306" w:bottom="1440" w:left="1440" w:header="0" w:footer="0" w:gutter="0"/>
          <w:cols w:space="720"/>
        </w:sectPr>
      </w:pPr>
    </w:p>
    <w:p w14:paraId="01C904B2" w14:textId="77777777" w:rsidR="00BF7E32" w:rsidRPr="00386936" w:rsidRDefault="00BF7E32" w:rsidP="00BF7E32">
      <w:pPr>
        <w:tabs>
          <w:tab w:val="left" w:pos="3405"/>
        </w:tabs>
        <w:jc w:val="right"/>
        <w:rPr>
          <w:rFonts w:ascii="Times New Roman" w:hAnsi="Times New Roman"/>
          <w:sz w:val="26"/>
          <w:szCs w:val="26"/>
        </w:rPr>
      </w:pPr>
      <w:r w:rsidRPr="00386936">
        <w:rPr>
          <w:rFonts w:ascii="Times New Roman" w:hAnsi="Times New Roman"/>
          <w:sz w:val="26"/>
          <w:szCs w:val="26"/>
        </w:rPr>
        <w:lastRenderedPageBreak/>
        <w:t>Приложение 1</w:t>
      </w:r>
    </w:p>
    <w:p w14:paraId="17C5CC0D" w14:textId="77777777" w:rsidR="00BF7E32" w:rsidRPr="00386936" w:rsidRDefault="00BF7E32" w:rsidP="00BF7E32">
      <w:pPr>
        <w:tabs>
          <w:tab w:val="left" w:pos="3405"/>
        </w:tabs>
        <w:jc w:val="right"/>
        <w:rPr>
          <w:rFonts w:ascii="Times New Roman" w:hAnsi="Times New Roman"/>
          <w:sz w:val="26"/>
          <w:szCs w:val="26"/>
        </w:rPr>
      </w:pPr>
      <w:r w:rsidRPr="00386936">
        <w:rPr>
          <w:rFonts w:ascii="Times New Roman" w:hAnsi="Times New Roman"/>
          <w:sz w:val="26"/>
          <w:szCs w:val="26"/>
        </w:rPr>
        <w:t>Титульный лист реферата.</w:t>
      </w:r>
    </w:p>
    <w:p w14:paraId="1A31C8B9" w14:textId="77777777" w:rsidR="00BF7E32" w:rsidRPr="00386936" w:rsidRDefault="00BF7E32" w:rsidP="00BF7E32">
      <w:pPr>
        <w:spacing w:after="0" w:line="240" w:lineRule="auto"/>
        <w:jc w:val="center"/>
        <w:rPr>
          <w:rFonts w:ascii="Times New Roman" w:hAnsi="Times New Roman"/>
          <w:b/>
          <w:sz w:val="26"/>
          <w:szCs w:val="26"/>
        </w:rPr>
      </w:pPr>
      <w:r w:rsidRPr="00386936">
        <w:rPr>
          <w:rFonts w:ascii="Times New Roman" w:hAnsi="Times New Roman"/>
          <w:b/>
          <w:sz w:val="26"/>
          <w:szCs w:val="26"/>
        </w:rPr>
        <w:t>Министерство   образования и науки Республики Татарстан</w:t>
      </w:r>
    </w:p>
    <w:p w14:paraId="02EE1BF4" w14:textId="77777777" w:rsidR="00BF7E32" w:rsidRPr="00386936" w:rsidRDefault="00BF7E32" w:rsidP="00BF7E32">
      <w:pPr>
        <w:spacing w:after="0" w:line="240" w:lineRule="auto"/>
        <w:jc w:val="center"/>
        <w:rPr>
          <w:rFonts w:ascii="Times New Roman" w:hAnsi="Times New Roman"/>
          <w:b/>
          <w:sz w:val="26"/>
          <w:szCs w:val="26"/>
        </w:rPr>
      </w:pPr>
      <w:r w:rsidRPr="00386936">
        <w:rPr>
          <w:rFonts w:ascii="Times New Roman" w:hAnsi="Times New Roman"/>
          <w:b/>
          <w:sz w:val="26"/>
          <w:szCs w:val="26"/>
        </w:rPr>
        <w:t>ГАПОУ «Казанский политехнический колледж»</w:t>
      </w:r>
    </w:p>
    <w:p w14:paraId="03B322B5" w14:textId="77777777" w:rsidR="00BF7E32" w:rsidRPr="00386936" w:rsidRDefault="00BF7E32" w:rsidP="00BF7E32">
      <w:pPr>
        <w:spacing w:after="0" w:line="360" w:lineRule="auto"/>
        <w:jc w:val="both"/>
        <w:rPr>
          <w:rFonts w:ascii="Times New Roman" w:hAnsi="Times New Roman"/>
          <w:sz w:val="26"/>
          <w:szCs w:val="26"/>
        </w:rPr>
      </w:pPr>
    </w:p>
    <w:p w14:paraId="0A471CAD" w14:textId="77777777" w:rsidR="00BF7E32" w:rsidRPr="00386936" w:rsidRDefault="00BF7E32" w:rsidP="00BF7E32">
      <w:pPr>
        <w:spacing w:after="0" w:line="360" w:lineRule="auto"/>
        <w:jc w:val="both"/>
        <w:rPr>
          <w:rFonts w:ascii="Times New Roman" w:hAnsi="Times New Roman"/>
          <w:sz w:val="26"/>
          <w:szCs w:val="26"/>
        </w:rPr>
      </w:pPr>
    </w:p>
    <w:p w14:paraId="6523D5AE" w14:textId="77777777" w:rsidR="00BF7E32" w:rsidRPr="00386936" w:rsidRDefault="00BF7E32" w:rsidP="00BF7E32">
      <w:pPr>
        <w:spacing w:after="0" w:line="360" w:lineRule="auto"/>
        <w:jc w:val="both"/>
        <w:rPr>
          <w:rFonts w:ascii="Times New Roman" w:hAnsi="Times New Roman"/>
          <w:sz w:val="26"/>
          <w:szCs w:val="26"/>
        </w:rPr>
      </w:pPr>
    </w:p>
    <w:p w14:paraId="2AC951AD" w14:textId="77777777" w:rsidR="00BF7E32" w:rsidRPr="00386936" w:rsidRDefault="00BF7E32" w:rsidP="00BF7E32">
      <w:pPr>
        <w:spacing w:after="0" w:line="360" w:lineRule="auto"/>
        <w:jc w:val="both"/>
        <w:rPr>
          <w:rFonts w:ascii="Times New Roman" w:hAnsi="Times New Roman"/>
          <w:sz w:val="26"/>
          <w:szCs w:val="26"/>
        </w:rPr>
      </w:pPr>
    </w:p>
    <w:p w14:paraId="084F2827" w14:textId="77777777" w:rsidR="00BF7E32" w:rsidRPr="00386936" w:rsidRDefault="00BF7E32" w:rsidP="00BF7E32">
      <w:pPr>
        <w:spacing w:after="0" w:line="360" w:lineRule="auto"/>
        <w:jc w:val="both"/>
        <w:rPr>
          <w:rFonts w:ascii="Times New Roman" w:hAnsi="Times New Roman"/>
          <w:sz w:val="26"/>
          <w:szCs w:val="26"/>
        </w:rPr>
      </w:pPr>
    </w:p>
    <w:p w14:paraId="5FC40C86" w14:textId="77777777" w:rsidR="00BF7E32" w:rsidRPr="00386936" w:rsidRDefault="00BF7E32" w:rsidP="00BF7E32">
      <w:pPr>
        <w:spacing w:after="0" w:line="360" w:lineRule="auto"/>
        <w:jc w:val="both"/>
        <w:rPr>
          <w:rFonts w:ascii="Times New Roman" w:hAnsi="Times New Roman"/>
          <w:sz w:val="26"/>
          <w:szCs w:val="26"/>
        </w:rPr>
      </w:pPr>
    </w:p>
    <w:p w14:paraId="7F215EE5" w14:textId="77777777" w:rsidR="00BF7E32" w:rsidRPr="00386936" w:rsidRDefault="00BF7E32" w:rsidP="00BF7E32">
      <w:pPr>
        <w:spacing w:after="0" w:line="360" w:lineRule="auto"/>
        <w:jc w:val="both"/>
        <w:rPr>
          <w:rFonts w:ascii="Times New Roman" w:hAnsi="Times New Roman"/>
          <w:sz w:val="26"/>
          <w:szCs w:val="26"/>
        </w:rPr>
      </w:pPr>
    </w:p>
    <w:p w14:paraId="3E427ED0" w14:textId="77777777" w:rsidR="00BF7E32" w:rsidRPr="00386936" w:rsidRDefault="00BF7E32" w:rsidP="00BF7E32">
      <w:pPr>
        <w:spacing w:after="0" w:line="360" w:lineRule="auto"/>
        <w:jc w:val="center"/>
        <w:rPr>
          <w:rFonts w:ascii="Times New Roman" w:hAnsi="Times New Roman"/>
          <w:b/>
          <w:sz w:val="26"/>
          <w:szCs w:val="26"/>
        </w:rPr>
      </w:pPr>
      <w:r w:rsidRPr="00386936">
        <w:rPr>
          <w:rFonts w:ascii="Times New Roman" w:hAnsi="Times New Roman"/>
          <w:b/>
          <w:sz w:val="26"/>
          <w:szCs w:val="26"/>
        </w:rPr>
        <w:t>Реферат</w:t>
      </w:r>
    </w:p>
    <w:p w14:paraId="1807C2B6" w14:textId="77777777" w:rsidR="00BF7E32" w:rsidRPr="00386936" w:rsidRDefault="00BF7E32" w:rsidP="00BF7E32">
      <w:pPr>
        <w:spacing w:after="0" w:line="360" w:lineRule="auto"/>
        <w:jc w:val="center"/>
        <w:rPr>
          <w:rFonts w:ascii="Times New Roman" w:hAnsi="Times New Roman"/>
          <w:sz w:val="26"/>
          <w:szCs w:val="26"/>
        </w:rPr>
      </w:pPr>
      <w:r w:rsidRPr="00386936">
        <w:rPr>
          <w:rFonts w:ascii="Times New Roman" w:hAnsi="Times New Roman"/>
          <w:sz w:val="26"/>
          <w:szCs w:val="26"/>
        </w:rPr>
        <w:t>по дисциплине _______________________________________</w:t>
      </w:r>
    </w:p>
    <w:p w14:paraId="7CC58F17" w14:textId="77777777" w:rsidR="00BF7E32" w:rsidRPr="00386936" w:rsidRDefault="00BF7E32" w:rsidP="00BF7E32">
      <w:pPr>
        <w:spacing w:after="0" w:line="360" w:lineRule="auto"/>
        <w:jc w:val="center"/>
        <w:rPr>
          <w:rFonts w:ascii="Times New Roman" w:hAnsi="Times New Roman"/>
          <w:sz w:val="26"/>
          <w:szCs w:val="26"/>
        </w:rPr>
      </w:pPr>
      <w:r w:rsidRPr="00386936">
        <w:rPr>
          <w:rFonts w:ascii="Times New Roman" w:hAnsi="Times New Roman"/>
          <w:sz w:val="26"/>
          <w:szCs w:val="26"/>
        </w:rPr>
        <w:t xml:space="preserve">Тема: </w:t>
      </w:r>
      <w:r w:rsidRPr="00386936">
        <w:rPr>
          <w:rFonts w:ascii="Times New Roman" w:hAnsi="Times New Roman"/>
          <w:color w:val="000000"/>
          <w:spacing w:val="1"/>
          <w:sz w:val="26"/>
          <w:szCs w:val="26"/>
        </w:rPr>
        <w:t>____________________________________________________</w:t>
      </w:r>
    </w:p>
    <w:p w14:paraId="420F506E" w14:textId="77777777" w:rsidR="00BF7E32" w:rsidRPr="00386936" w:rsidRDefault="00BF7E32" w:rsidP="00BF7E32">
      <w:pPr>
        <w:spacing w:after="0" w:line="360" w:lineRule="auto"/>
        <w:jc w:val="both"/>
        <w:rPr>
          <w:rFonts w:ascii="Times New Roman" w:hAnsi="Times New Roman"/>
          <w:sz w:val="26"/>
          <w:szCs w:val="26"/>
        </w:rPr>
      </w:pPr>
    </w:p>
    <w:p w14:paraId="608D552A" w14:textId="77777777" w:rsidR="00BF7E32" w:rsidRPr="00386936" w:rsidRDefault="00BF7E32" w:rsidP="00BF7E32">
      <w:pPr>
        <w:spacing w:after="0" w:line="360" w:lineRule="auto"/>
        <w:jc w:val="both"/>
        <w:rPr>
          <w:rFonts w:ascii="Times New Roman" w:hAnsi="Times New Roman"/>
          <w:sz w:val="26"/>
          <w:szCs w:val="26"/>
        </w:rPr>
      </w:pPr>
    </w:p>
    <w:p w14:paraId="290917DB" w14:textId="77777777" w:rsidR="00BF7E32" w:rsidRPr="00386936" w:rsidRDefault="00BF7E32" w:rsidP="00BF7E32">
      <w:pPr>
        <w:spacing w:after="0" w:line="360" w:lineRule="auto"/>
        <w:jc w:val="both"/>
        <w:rPr>
          <w:rFonts w:ascii="Times New Roman" w:hAnsi="Times New Roman"/>
          <w:sz w:val="26"/>
          <w:szCs w:val="26"/>
        </w:rPr>
      </w:pPr>
    </w:p>
    <w:p w14:paraId="5CE5001A" w14:textId="77777777" w:rsidR="00BF7E32" w:rsidRPr="00386936" w:rsidRDefault="00BF7E32" w:rsidP="00BF7E32">
      <w:pPr>
        <w:spacing w:after="0" w:line="360" w:lineRule="auto"/>
        <w:jc w:val="both"/>
        <w:rPr>
          <w:rFonts w:ascii="Times New Roman" w:hAnsi="Times New Roman"/>
          <w:sz w:val="26"/>
          <w:szCs w:val="26"/>
        </w:rPr>
      </w:pPr>
    </w:p>
    <w:p w14:paraId="5841D397" w14:textId="77777777" w:rsidR="00BF7E32" w:rsidRPr="00386936" w:rsidRDefault="00BF7E32" w:rsidP="00BF7E32">
      <w:pPr>
        <w:spacing w:after="0" w:line="360" w:lineRule="auto"/>
        <w:jc w:val="both"/>
        <w:rPr>
          <w:rFonts w:ascii="Times New Roman" w:hAnsi="Times New Roman"/>
          <w:sz w:val="26"/>
          <w:szCs w:val="26"/>
        </w:rPr>
      </w:pPr>
    </w:p>
    <w:p w14:paraId="705F2224"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 xml:space="preserve">Выполнил: обучающийся __курса, </w:t>
      </w:r>
    </w:p>
    <w:p w14:paraId="0CADBA90"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Группы № ____, ФИО</w:t>
      </w:r>
    </w:p>
    <w:p w14:paraId="7FDAE6F9" w14:textId="77777777" w:rsidR="00BF7E32" w:rsidRPr="00386936" w:rsidRDefault="00BF7E32" w:rsidP="00BF7E32">
      <w:pPr>
        <w:tabs>
          <w:tab w:val="left" w:pos="5655"/>
        </w:tabs>
        <w:spacing w:after="0" w:line="360" w:lineRule="auto"/>
        <w:ind w:left="4962"/>
        <w:rPr>
          <w:rFonts w:ascii="Times New Roman" w:hAnsi="Times New Roman"/>
          <w:sz w:val="26"/>
          <w:szCs w:val="26"/>
        </w:rPr>
      </w:pPr>
      <w:r w:rsidRPr="00386936">
        <w:rPr>
          <w:rFonts w:ascii="Times New Roman" w:hAnsi="Times New Roman"/>
          <w:sz w:val="26"/>
          <w:szCs w:val="26"/>
        </w:rPr>
        <w:t>Проверил:</w:t>
      </w:r>
    </w:p>
    <w:p w14:paraId="0BDBD54C"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Преподаватель: ______ФИО</w:t>
      </w:r>
    </w:p>
    <w:p w14:paraId="0B927B63"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___ (отметка)</w:t>
      </w:r>
    </w:p>
    <w:p w14:paraId="0D942FFA" w14:textId="77777777" w:rsidR="00BF7E32" w:rsidRPr="00386936" w:rsidRDefault="00BF7E32" w:rsidP="00BF7E32">
      <w:pPr>
        <w:tabs>
          <w:tab w:val="left" w:pos="6975"/>
        </w:tabs>
        <w:spacing w:after="0" w:line="360" w:lineRule="auto"/>
        <w:jc w:val="both"/>
        <w:rPr>
          <w:rFonts w:ascii="Times New Roman" w:hAnsi="Times New Roman"/>
          <w:sz w:val="26"/>
          <w:szCs w:val="26"/>
        </w:rPr>
      </w:pPr>
    </w:p>
    <w:p w14:paraId="09014757" w14:textId="77777777" w:rsidR="00BF7E32" w:rsidRPr="00386936" w:rsidRDefault="00BF7E32" w:rsidP="00BF7E32">
      <w:pPr>
        <w:spacing w:after="0" w:line="360" w:lineRule="auto"/>
        <w:jc w:val="both"/>
        <w:rPr>
          <w:rFonts w:ascii="Times New Roman" w:hAnsi="Times New Roman"/>
          <w:sz w:val="26"/>
          <w:szCs w:val="26"/>
        </w:rPr>
      </w:pPr>
    </w:p>
    <w:p w14:paraId="111A8CF4" w14:textId="77777777" w:rsidR="00BF7E32" w:rsidRPr="00386936" w:rsidRDefault="00BF7E32" w:rsidP="00BF7E32">
      <w:pPr>
        <w:spacing w:after="0" w:line="360" w:lineRule="auto"/>
        <w:jc w:val="both"/>
        <w:rPr>
          <w:rFonts w:ascii="Times New Roman" w:hAnsi="Times New Roman"/>
          <w:sz w:val="26"/>
          <w:szCs w:val="26"/>
        </w:rPr>
      </w:pPr>
    </w:p>
    <w:p w14:paraId="429E36E5" w14:textId="77777777" w:rsidR="00BF7E32" w:rsidRPr="00386936" w:rsidRDefault="00BF7E32" w:rsidP="00BF7E32">
      <w:pPr>
        <w:spacing w:after="0" w:line="360" w:lineRule="auto"/>
        <w:jc w:val="both"/>
        <w:rPr>
          <w:rFonts w:ascii="Times New Roman" w:hAnsi="Times New Roman"/>
          <w:sz w:val="26"/>
          <w:szCs w:val="26"/>
        </w:rPr>
      </w:pPr>
    </w:p>
    <w:p w14:paraId="4AACC941" w14:textId="77777777" w:rsidR="00BF7E32" w:rsidRPr="00386936" w:rsidRDefault="00BF7E32" w:rsidP="00BF7E32">
      <w:pPr>
        <w:spacing w:after="0" w:line="360" w:lineRule="auto"/>
        <w:jc w:val="both"/>
        <w:rPr>
          <w:rFonts w:ascii="Times New Roman" w:hAnsi="Times New Roman"/>
          <w:sz w:val="26"/>
          <w:szCs w:val="26"/>
        </w:rPr>
      </w:pPr>
    </w:p>
    <w:p w14:paraId="61B1A930" w14:textId="77777777" w:rsidR="00BF7E32" w:rsidRPr="00386936" w:rsidRDefault="00BF7E32" w:rsidP="00BF7E32">
      <w:pPr>
        <w:spacing w:after="0" w:line="360" w:lineRule="auto"/>
        <w:jc w:val="center"/>
        <w:rPr>
          <w:rFonts w:ascii="Times New Roman" w:hAnsi="Times New Roman"/>
          <w:sz w:val="26"/>
          <w:szCs w:val="26"/>
        </w:rPr>
      </w:pPr>
      <w:r w:rsidRPr="00386936">
        <w:rPr>
          <w:rFonts w:ascii="Times New Roman" w:hAnsi="Times New Roman"/>
          <w:sz w:val="26"/>
          <w:szCs w:val="26"/>
        </w:rPr>
        <w:t>Казань, 2020 г.</w:t>
      </w:r>
    </w:p>
    <w:p w14:paraId="77B489D3" w14:textId="77777777" w:rsidR="00BF7E32" w:rsidRPr="00386936" w:rsidRDefault="00BF7E32" w:rsidP="00BF7E32">
      <w:pPr>
        <w:spacing w:after="0" w:line="240" w:lineRule="auto"/>
        <w:jc w:val="both"/>
        <w:rPr>
          <w:rFonts w:ascii="Times New Roman" w:hAnsi="Times New Roman"/>
          <w:sz w:val="26"/>
          <w:szCs w:val="26"/>
        </w:rPr>
      </w:pPr>
    </w:p>
    <w:p w14:paraId="6418595D" w14:textId="77777777" w:rsidR="00B41C72" w:rsidRPr="00386936" w:rsidRDefault="00B41C72" w:rsidP="00B41C72">
      <w:pPr>
        <w:spacing w:after="0" w:line="240" w:lineRule="auto"/>
        <w:jc w:val="both"/>
        <w:rPr>
          <w:rFonts w:ascii="Times New Roman" w:hAnsi="Times New Roman"/>
          <w:sz w:val="26"/>
          <w:szCs w:val="26"/>
        </w:rPr>
      </w:pPr>
    </w:p>
    <w:sectPr w:rsidR="00B41C72" w:rsidRPr="00386936"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8FD32" w14:textId="77777777" w:rsidR="006B275C" w:rsidRDefault="006B275C" w:rsidP="00B77FA8">
      <w:pPr>
        <w:spacing w:after="0" w:line="240" w:lineRule="auto"/>
      </w:pPr>
      <w:r>
        <w:separator/>
      </w:r>
    </w:p>
  </w:endnote>
  <w:endnote w:type="continuationSeparator" w:id="0">
    <w:p w14:paraId="1C908CC3" w14:textId="77777777" w:rsidR="006B275C" w:rsidRDefault="006B275C"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B24C" w14:textId="77777777" w:rsidR="006B275C" w:rsidRDefault="006B275C" w:rsidP="00B77FA8">
      <w:pPr>
        <w:spacing w:after="0" w:line="240" w:lineRule="auto"/>
      </w:pPr>
      <w:r>
        <w:separator/>
      </w:r>
    </w:p>
  </w:footnote>
  <w:footnote w:type="continuationSeparator" w:id="0">
    <w:p w14:paraId="1E52B2E8" w14:textId="77777777" w:rsidR="006B275C" w:rsidRDefault="006B275C"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34798632">
    <w:abstractNumId w:val="16"/>
  </w:num>
  <w:num w:numId="2" w16cid:durableId="784425371">
    <w:abstractNumId w:val="12"/>
  </w:num>
  <w:num w:numId="3" w16cid:durableId="1571427486">
    <w:abstractNumId w:val="10"/>
  </w:num>
  <w:num w:numId="4" w16cid:durableId="1693804263">
    <w:abstractNumId w:val="14"/>
  </w:num>
  <w:num w:numId="5" w16cid:durableId="330564035">
    <w:abstractNumId w:val="18"/>
  </w:num>
  <w:num w:numId="6" w16cid:durableId="885410459">
    <w:abstractNumId w:val="3"/>
  </w:num>
  <w:num w:numId="7" w16cid:durableId="1568417937">
    <w:abstractNumId w:val="4"/>
  </w:num>
  <w:num w:numId="8" w16cid:durableId="1064988059">
    <w:abstractNumId w:val="6"/>
  </w:num>
  <w:num w:numId="9" w16cid:durableId="2124880165">
    <w:abstractNumId w:val="11"/>
  </w:num>
  <w:num w:numId="10" w16cid:durableId="976956182">
    <w:abstractNumId w:val="5"/>
  </w:num>
  <w:num w:numId="11" w16cid:durableId="1593776020">
    <w:abstractNumId w:val="20"/>
  </w:num>
  <w:num w:numId="12" w16cid:durableId="1253393484">
    <w:abstractNumId w:val="19"/>
  </w:num>
  <w:num w:numId="13" w16cid:durableId="180094085">
    <w:abstractNumId w:val="7"/>
  </w:num>
  <w:num w:numId="14" w16cid:durableId="1070544583">
    <w:abstractNumId w:val="15"/>
  </w:num>
  <w:num w:numId="15" w16cid:durableId="1794404096">
    <w:abstractNumId w:val="13"/>
  </w:num>
  <w:num w:numId="16" w16cid:durableId="1505588125">
    <w:abstractNumId w:val="17"/>
  </w:num>
  <w:num w:numId="17" w16cid:durableId="513811789">
    <w:abstractNumId w:val="1"/>
  </w:num>
  <w:num w:numId="18" w16cid:durableId="575628075">
    <w:abstractNumId w:val="0"/>
  </w:num>
  <w:num w:numId="19" w16cid:durableId="2124837093">
    <w:abstractNumId w:val="2"/>
  </w:num>
  <w:num w:numId="20" w16cid:durableId="17878933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7836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52120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54977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63349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2892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1B34"/>
    <w:rsid w:val="0002221B"/>
    <w:rsid w:val="00081A1C"/>
    <w:rsid w:val="000823A4"/>
    <w:rsid w:val="00085377"/>
    <w:rsid w:val="000917D4"/>
    <w:rsid w:val="000C02E3"/>
    <w:rsid w:val="000E4055"/>
    <w:rsid w:val="000F2F08"/>
    <w:rsid w:val="00111752"/>
    <w:rsid w:val="00131F28"/>
    <w:rsid w:val="00237206"/>
    <w:rsid w:val="00245B44"/>
    <w:rsid w:val="00247205"/>
    <w:rsid w:val="00290221"/>
    <w:rsid w:val="00294E15"/>
    <w:rsid w:val="00296E63"/>
    <w:rsid w:val="002D7DC9"/>
    <w:rsid w:val="002E5D77"/>
    <w:rsid w:val="003269C8"/>
    <w:rsid w:val="00347F73"/>
    <w:rsid w:val="0037707D"/>
    <w:rsid w:val="00380811"/>
    <w:rsid w:val="0038360F"/>
    <w:rsid w:val="00386936"/>
    <w:rsid w:val="00400337"/>
    <w:rsid w:val="0043587C"/>
    <w:rsid w:val="00472D2B"/>
    <w:rsid w:val="004767BC"/>
    <w:rsid w:val="004E7DC8"/>
    <w:rsid w:val="00526325"/>
    <w:rsid w:val="005531B5"/>
    <w:rsid w:val="005A21B4"/>
    <w:rsid w:val="005C1D2C"/>
    <w:rsid w:val="005E3D08"/>
    <w:rsid w:val="005F385D"/>
    <w:rsid w:val="005F7230"/>
    <w:rsid w:val="00632C05"/>
    <w:rsid w:val="006B275C"/>
    <w:rsid w:val="00710742"/>
    <w:rsid w:val="00715AB8"/>
    <w:rsid w:val="00747D6D"/>
    <w:rsid w:val="00761E94"/>
    <w:rsid w:val="007E1B26"/>
    <w:rsid w:val="007F7D9F"/>
    <w:rsid w:val="008257F5"/>
    <w:rsid w:val="008A1E27"/>
    <w:rsid w:val="008B7C01"/>
    <w:rsid w:val="008C316D"/>
    <w:rsid w:val="008D6C3D"/>
    <w:rsid w:val="008E0E6A"/>
    <w:rsid w:val="008E5309"/>
    <w:rsid w:val="009428A5"/>
    <w:rsid w:val="009B6A36"/>
    <w:rsid w:val="009D55A2"/>
    <w:rsid w:val="009D7F8B"/>
    <w:rsid w:val="00A22ED9"/>
    <w:rsid w:val="00A4549E"/>
    <w:rsid w:val="00AE6556"/>
    <w:rsid w:val="00AF7B4F"/>
    <w:rsid w:val="00B41C72"/>
    <w:rsid w:val="00B77FA8"/>
    <w:rsid w:val="00BD25D3"/>
    <w:rsid w:val="00BF7E32"/>
    <w:rsid w:val="00C019B5"/>
    <w:rsid w:val="00C22559"/>
    <w:rsid w:val="00C256D0"/>
    <w:rsid w:val="00C3318B"/>
    <w:rsid w:val="00C44E1F"/>
    <w:rsid w:val="00C65E59"/>
    <w:rsid w:val="00C85C40"/>
    <w:rsid w:val="00CA569C"/>
    <w:rsid w:val="00D11B42"/>
    <w:rsid w:val="00D4622F"/>
    <w:rsid w:val="00D6585C"/>
    <w:rsid w:val="00DD1006"/>
    <w:rsid w:val="00E0218D"/>
    <w:rsid w:val="00E32AE9"/>
    <w:rsid w:val="00E87D8F"/>
    <w:rsid w:val="00EF2C1E"/>
    <w:rsid w:val="00F20876"/>
    <w:rsid w:val="00F23F15"/>
    <w:rsid w:val="00F46945"/>
    <w:rsid w:val="00F61C97"/>
    <w:rsid w:val="00F738CB"/>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CB489"/>
  <w15:docId w15:val="{0F6F6EFD-E636-4524-B294-EA552F83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7E1B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E1B2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5">
    <w:name w:val="TOC Heading"/>
    <w:basedOn w:val="1"/>
    <w:next w:val="a"/>
    <w:uiPriority w:val="39"/>
    <w:semiHidden/>
    <w:unhideWhenUsed/>
    <w:qFormat/>
    <w:rsid w:val="007E1B2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7E1B26"/>
    <w:pPr>
      <w:spacing w:after="100"/>
      <w:ind w:left="220"/>
    </w:pPr>
    <w:rPr>
      <w:rFonts w:asciiTheme="minorHAnsi" w:eastAsiaTheme="minorEastAsia" w:hAnsiTheme="minorHAnsi" w:cstheme="minorBidi"/>
    </w:rPr>
  </w:style>
  <w:style w:type="character" w:styleId="af6">
    <w:name w:val="FollowedHyperlink"/>
    <w:basedOn w:val="a0"/>
    <w:uiPriority w:val="99"/>
    <w:semiHidden/>
    <w:unhideWhenUsed/>
    <w:rsid w:val="00386936"/>
    <w:rPr>
      <w:color w:val="800080" w:themeColor="followedHyperlink"/>
      <w:u w:val="single"/>
    </w:rPr>
  </w:style>
  <w:style w:type="character" w:styleId="af7">
    <w:name w:val="Unresolved Mention"/>
    <w:basedOn w:val="a0"/>
    <w:uiPriority w:val="99"/>
    <w:semiHidden/>
    <w:unhideWhenUsed/>
    <w:rsid w:val="00386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4F6B4-BC0D-4DBC-A522-9FBA6D359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7126</Words>
  <Characters>40621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51</cp:revision>
  <dcterms:created xsi:type="dcterms:W3CDTF">2017-01-17T05:46:00Z</dcterms:created>
  <dcterms:modified xsi:type="dcterms:W3CDTF">2022-05-30T18:19:00Z</dcterms:modified>
</cp:coreProperties>
</file>